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41" w:rsidRDefault="00B34D41" w:rsidP="00B34D4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D41" w:rsidRDefault="00B34D41" w:rsidP="00B34D41">
      <w:pPr>
        <w:jc w:val="center"/>
        <w:rPr>
          <w:sz w:val="28"/>
        </w:rPr>
      </w:pPr>
    </w:p>
    <w:p w:rsidR="00B34D41" w:rsidRPr="00C32FA2" w:rsidRDefault="00B34D41" w:rsidP="00B34D4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B34D41" w:rsidRPr="00C32FA2" w:rsidRDefault="00B34D41" w:rsidP="00B34D4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B34D41" w:rsidRPr="00C32FA2" w:rsidRDefault="00B34D41" w:rsidP="00B34D4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B34D41" w:rsidRPr="00C32FA2" w:rsidRDefault="00B34D41" w:rsidP="00B34D4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B34D41" w:rsidRPr="00C32FA2" w:rsidRDefault="00B34D41" w:rsidP="00B34D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B34D41" w:rsidRPr="00C32FA2" w:rsidRDefault="00B34D41" w:rsidP="00B34D4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>07</w:t>
      </w:r>
      <w:r w:rsidRPr="00C32FA2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</w:rPr>
        <w:t>32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B34D41" w:rsidRPr="00C32FA2" w:rsidRDefault="00B34D41" w:rsidP="00B34D4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B34D41" w:rsidRPr="00435B29" w:rsidRDefault="00B34D41" w:rsidP="00B34D4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227A8B" w:rsidRPr="001F7F54" w:rsidRDefault="00227A8B" w:rsidP="00227A8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27A8B" w:rsidRPr="00A7125F" w:rsidRDefault="00227A8B" w:rsidP="00C962F5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2D3E47">
        <w:rPr>
          <w:rFonts w:ascii="Times New Roman" w:hAnsi="Times New Roman" w:cs="Times New Roman"/>
          <w:sz w:val="28"/>
          <w:szCs w:val="28"/>
        </w:rPr>
        <w:t>О</w:t>
      </w:r>
      <w:r w:rsidRPr="00A7125F">
        <w:rPr>
          <w:rFonts w:ascii="Times New Roman" w:hAnsi="Times New Roman" w:cs="Times New Roman"/>
          <w:sz w:val="28"/>
          <w:szCs w:val="28"/>
        </w:rPr>
        <w:t>бщественном совете</w:t>
      </w:r>
      <w:r w:rsidRPr="00154AE8">
        <w:rPr>
          <w:rFonts w:ascii="Times New Roman" w:hAnsi="Times New Roman" w:cs="Times New Roman"/>
          <w:sz w:val="28"/>
          <w:szCs w:val="28"/>
        </w:rPr>
        <w:t xml:space="preserve"> </w:t>
      </w:r>
      <w:r w:rsidRPr="00A7125F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 w:rsidR="008D15F6">
        <w:rPr>
          <w:rFonts w:ascii="Times New Roman" w:hAnsi="Times New Roman" w:cs="Times New Roman"/>
          <w:sz w:val="28"/>
          <w:szCs w:val="28"/>
        </w:rPr>
        <w:t>округа</w:t>
      </w:r>
    </w:p>
    <w:p w:rsidR="00227A8B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Pr="00A7125F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Pr="00B34D41" w:rsidRDefault="00227A8B" w:rsidP="00F12B0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4D4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B34D4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34D41">
        <w:rPr>
          <w:rFonts w:ascii="Times New Roman" w:hAnsi="Times New Roman" w:cs="Times New Roman"/>
          <w:sz w:val="28"/>
          <w:szCs w:val="28"/>
        </w:rPr>
        <w:t xml:space="preserve"> о</w:t>
      </w:r>
      <w:r w:rsidR="00F12B0C" w:rsidRPr="00B34D41">
        <w:rPr>
          <w:rFonts w:ascii="Times New Roman" w:hAnsi="Times New Roman" w:cs="Times New Roman"/>
          <w:sz w:val="28"/>
          <w:szCs w:val="28"/>
        </w:rPr>
        <w:t xml:space="preserve">т 06.10.2003 № 131-ФЗ </w:t>
      </w:r>
      <w:r w:rsidR="00F12B0C" w:rsidRPr="00B34D41">
        <w:rPr>
          <w:rFonts w:ascii="Times New Roman" w:hAnsi="Times New Roman" w:cs="Times New Roman"/>
          <w:sz w:val="28"/>
          <w:szCs w:val="28"/>
        </w:rPr>
        <w:br/>
      </w:r>
      <w:r w:rsidRPr="00B34D41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C962F5" w:rsidRPr="00B34D41">
        <w:rPr>
          <w:rFonts w:ascii="Times New Roman" w:hAnsi="Times New Roman" w:cs="Times New Roman"/>
          <w:sz w:val="28"/>
          <w:szCs w:val="28"/>
        </w:rPr>
        <w:t xml:space="preserve"> Федеральным законом от 20.03.2025 №</w:t>
      </w:r>
      <w:r w:rsidR="00B34D41">
        <w:rPr>
          <w:rFonts w:ascii="Times New Roman" w:hAnsi="Times New Roman" w:cs="Times New Roman"/>
          <w:sz w:val="28"/>
          <w:szCs w:val="28"/>
        </w:rPr>
        <w:t xml:space="preserve"> </w:t>
      </w:r>
      <w:r w:rsidR="00C962F5" w:rsidRPr="00B34D41">
        <w:rPr>
          <w:rFonts w:ascii="Times New Roman" w:hAnsi="Times New Roman" w:cs="Times New Roman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Pr="00B34D41">
        <w:rPr>
          <w:rFonts w:ascii="Times New Roman" w:hAnsi="Times New Roman" w:cs="Times New Roman"/>
          <w:sz w:val="28"/>
          <w:szCs w:val="28"/>
        </w:rPr>
        <w:t xml:space="preserve">Уставом Череповецкого муниципального </w:t>
      </w:r>
      <w:r w:rsidR="008D15F6" w:rsidRPr="00B34D41">
        <w:rPr>
          <w:rFonts w:ascii="Times New Roman" w:hAnsi="Times New Roman" w:cs="Times New Roman"/>
          <w:sz w:val="28"/>
          <w:szCs w:val="28"/>
        </w:rPr>
        <w:t>округа</w:t>
      </w:r>
      <w:r w:rsidR="007B6329" w:rsidRPr="00B34D41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  <w:r w:rsidRPr="00B34D41">
        <w:rPr>
          <w:rFonts w:ascii="Times New Roman" w:hAnsi="Times New Roman" w:cs="Times New Roman"/>
          <w:sz w:val="28"/>
          <w:szCs w:val="28"/>
        </w:rPr>
        <w:t xml:space="preserve">, в целях развития гражданской активности населения, взаимодействия и социального партнерства общественных организаций с органами местного самоуправления </w:t>
      </w:r>
      <w:r w:rsidR="008D15F6" w:rsidRPr="00B34D41">
        <w:rPr>
          <w:rFonts w:ascii="Times New Roman" w:hAnsi="Times New Roman" w:cs="Times New Roman"/>
          <w:sz w:val="28"/>
          <w:szCs w:val="28"/>
        </w:rPr>
        <w:t>округа</w:t>
      </w:r>
      <w:r w:rsidR="009046EC" w:rsidRPr="00B34D41">
        <w:rPr>
          <w:rFonts w:ascii="Times New Roman" w:hAnsi="Times New Roman" w:cs="Times New Roman"/>
          <w:sz w:val="28"/>
          <w:szCs w:val="28"/>
        </w:rPr>
        <w:t>, достижения социально-политической стабильности в</w:t>
      </w:r>
      <w:proofErr w:type="gramEnd"/>
      <w:r w:rsidR="009046EC" w:rsidRPr="00B34D41">
        <w:rPr>
          <w:rFonts w:ascii="Times New Roman" w:hAnsi="Times New Roman" w:cs="Times New Roman"/>
          <w:sz w:val="28"/>
          <w:szCs w:val="28"/>
        </w:rPr>
        <w:t xml:space="preserve"> </w:t>
      </w:r>
      <w:r w:rsidR="008D15F6" w:rsidRPr="00B34D41">
        <w:rPr>
          <w:rFonts w:ascii="Times New Roman" w:hAnsi="Times New Roman" w:cs="Times New Roman"/>
          <w:sz w:val="28"/>
          <w:szCs w:val="28"/>
        </w:rPr>
        <w:t>округе</w:t>
      </w:r>
      <w:r w:rsidR="009046EC" w:rsidRPr="00B34D41">
        <w:rPr>
          <w:rFonts w:ascii="Times New Roman" w:hAnsi="Times New Roman" w:cs="Times New Roman"/>
          <w:sz w:val="28"/>
          <w:szCs w:val="28"/>
        </w:rPr>
        <w:t>, выработки рекомендаций по наиболее оптимальному решению вопросов местного самоуправления</w:t>
      </w:r>
    </w:p>
    <w:p w:rsidR="00227A8B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Pr="00A7125F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7125F">
        <w:rPr>
          <w:rFonts w:ascii="Times New Roman" w:hAnsi="Times New Roman" w:cs="Times New Roman"/>
          <w:sz w:val="28"/>
          <w:szCs w:val="28"/>
        </w:rPr>
        <w:t>:</w:t>
      </w:r>
    </w:p>
    <w:p w:rsidR="00227A8B" w:rsidRDefault="00227A8B" w:rsidP="00B34D41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39" w:history="1">
        <w:r w:rsidRPr="009A1D8E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9A1D8E">
        <w:rPr>
          <w:rFonts w:ascii="Times New Roman" w:hAnsi="Times New Roman" w:cs="Times New Roman"/>
          <w:sz w:val="28"/>
          <w:szCs w:val="28"/>
        </w:rPr>
        <w:t xml:space="preserve"> </w:t>
      </w:r>
      <w:r w:rsidRPr="00A7125F">
        <w:rPr>
          <w:rFonts w:ascii="Times New Roman" w:hAnsi="Times New Roman" w:cs="Times New Roman"/>
          <w:sz w:val="28"/>
          <w:szCs w:val="28"/>
        </w:rPr>
        <w:t>об Общественном совете Череповецкого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</w:t>
      </w:r>
      <w:r w:rsidR="008D15F6">
        <w:rPr>
          <w:rFonts w:ascii="Times New Roman" w:hAnsi="Times New Roman" w:cs="Times New Roman"/>
          <w:sz w:val="28"/>
          <w:szCs w:val="28"/>
        </w:rPr>
        <w:t>округа</w:t>
      </w:r>
      <w:r w:rsidR="008E189B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242D44">
        <w:rPr>
          <w:rFonts w:ascii="Times New Roman" w:hAnsi="Times New Roman" w:cs="Times New Roman"/>
          <w:sz w:val="28"/>
          <w:szCs w:val="28"/>
        </w:rPr>
        <w:t>.</w:t>
      </w:r>
    </w:p>
    <w:p w:rsidR="00C962F5" w:rsidRDefault="00C962F5" w:rsidP="00B34D41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комиссии по формированию Общественного совета Череповецкого муниципального округа</w:t>
      </w:r>
      <w:r w:rsidR="008E189B">
        <w:rPr>
          <w:rFonts w:ascii="Times New Roman" w:hAnsi="Times New Roman" w:cs="Times New Roman"/>
          <w:sz w:val="28"/>
          <w:szCs w:val="28"/>
        </w:rPr>
        <w:t xml:space="preserve"> </w:t>
      </w:r>
      <w:r w:rsidR="00B34D41">
        <w:rPr>
          <w:rFonts w:ascii="Times New Roman" w:hAnsi="Times New Roman" w:cs="Times New Roman"/>
          <w:sz w:val="28"/>
          <w:szCs w:val="28"/>
        </w:rPr>
        <w:br/>
      </w:r>
      <w:r w:rsidR="008E189B">
        <w:rPr>
          <w:rFonts w:ascii="Times New Roman" w:hAnsi="Times New Roman" w:cs="Times New Roman"/>
          <w:sz w:val="28"/>
          <w:szCs w:val="28"/>
        </w:rPr>
        <w:t>(Приложение 2)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62F5" w:rsidRPr="00A7125F" w:rsidRDefault="00C962F5" w:rsidP="00B34D41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комиссии по формированию Общественного совета Череповецкого муниципального округа</w:t>
      </w:r>
      <w:r w:rsidR="008E189B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416D" w:rsidRPr="006B4ED7" w:rsidRDefault="00227A8B" w:rsidP="00B34D41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0C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опубликованию в газете «Сельская новь» и размещению на официальном </w:t>
      </w:r>
      <w:hyperlink r:id="rId10" w:history="1">
        <w:r w:rsidRPr="00F12B0C">
          <w:rPr>
            <w:rFonts w:ascii="Times New Roman" w:hAnsi="Times New Roman" w:cs="Times New Roman"/>
            <w:sz w:val="28"/>
            <w:szCs w:val="28"/>
          </w:rPr>
          <w:t>сайте</w:t>
        </w:r>
      </w:hyperlink>
      <w:r w:rsidRPr="00F12B0C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8D15F6">
        <w:rPr>
          <w:rFonts w:ascii="Times New Roman" w:hAnsi="Times New Roman" w:cs="Times New Roman"/>
          <w:sz w:val="28"/>
          <w:szCs w:val="28"/>
        </w:rPr>
        <w:t>округа</w:t>
      </w:r>
      <w:r w:rsidRPr="00F12B0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242D44">
        <w:rPr>
          <w:rFonts w:ascii="Times New Roman" w:hAnsi="Times New Roman" w:cs="Times New Roman"/>
          <w:sz w:val="28"/>
          <w:szCs w:val="28"/>
        </w:rPr>
        <w:t>«</w:t>
      </w:r>
      <w:r w:rsidRPr="00F12B0C">
        <w:rPr>
          <w:rFonts w:ascii="Times New Roman" w:hAnsi="Times New Roman" w:cs="Times New Roman"/>
          <w:sz w:val="28"/>
          <w:szCs w:val="28"/>
        </w:rPr>
        <w:t>Интернет</w:t>
      </w:r>
      <w:r w:rsidR="00242D44">
        <w:rPr>
          <w:rFonts w:ascii="Times New Roman" w:hAnsi="Times New Roman" w:cs="Times New Roman"/>
          <w:sz w:val="28"/>
          <w:szCs w:val="28"/>
        </w:rPr>
        <w:t>»</w:t>
      </w:r>
      <w:r w:rsidRPr="00F12B0C">
        <w:rPr>
          <w:rFonts w:ascii="Times New Roman" w:hAnsi="Times New Roman" w:cs="Times New Roman"/>
          <w:sz w:val="28"/>
          <w:szCs w:val="28"/>
        </w:rPr>
        <w:t>.</w:t>
      </w:r>
    </w:p>
    <w:p w:rsidR="008D15F6" w:rsidRPr="00F12B0C" w:rsidRDefault="008D15F6" w:rsidP="00C2416D">
      <w:pPr>
        <w:pStyle w:val="a5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Default="00227A8B" w:rsidP="00292119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Default="00227A8B" w:rsidP="00227A8B">
      <w:p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Default="00227A8B" w:rsidP="00227A8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7A8B" w:rsidRDefault="004E344B" w:rsidP="00227A8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</w:t>
      </w:r>
      <w:r w:rsidR="00227A8B" w:rsidRPr="005728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0258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3A0258">
        <w:rPr>
          <w:rFonts w:ascii="Times New Roman" w:eastAsia="Calibri" w:hAnsi="Times New Roman" w:cs="Times New Roman"/>
          <w:sz w:val="28"/>
          <w:szCs w:val="28"/>
        </w:rPr>
        <w:tab/>
      </w:r>
      <w:r w:rsidR="00227A8B" w:rsidRPr="00572867">
        <w:rPr>
          <w:rFonts w:ascii="Times New Roman" w:eastAsia="Calibri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3A025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B4ED7">
        <w:rPr>
          <w:rFonts w:ascii="Times New Roman" w:eastAsia="Calibri" w:hAnsi="Times New Roman" w:cs="Times New Roman"/>
          <w:sz w:val="28"/>
          <w:szCs w:val="28"/>
        </w:rPr>
        <w:tab/>
      </w:r>
      <w:r w:rsidR="006B4ED7">
        <w:rPr>
          <w:rFonts w:ascii="Times New Roman" w:eastAsia="Calibri" w:hAnsi="Times New Roman" w:cs="Times New Roman"/>
          <w:sz w:val="28"/>
          <w:szCs w:val="28"/>
        </w:rPr>
        <w:tab/>
      </w:r>
      <w:r w:rsidR="006B4ED7">
        <w:rPr>
          <w:rFonts w:ascii="Times New Roman" w:eastAsia="Calibri" w:hAnsi="Times New Roman" w:cs="Times New Roman"/>
          <w:sz w:val="28"/>
          <w:szCs w:val="28"/>
        </w:rPr>
        <w:tab/>
      </w:r>
      <w:r w:rsidR="006B4ED7">
        <w:rPr>
          <w:rFonts w:ascii="Times New Roman" w:eastAsia="Calibri" w:hAnsi="Times New Roman" w:cs="Times New Roman"/>
          <w:sz w:val="28"/>
          <w:szCs w:val="28"/>
        </w:rPr>
        <w:tab/>
      </w:r>
      <w:r w:rsidR="003A0258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C2416D">
        <w:rPr>
          <w:rFonts w:ascii="Times New Roman" w:eastAsia="Calibri" w:hAnsi="Times New Roman" w:cs="Times New Roman"/>
          <w:sz w:val="28"/>
          <w:szCs w:val="28"/>
        </w:rPr>
        <w:t xml:space="preserve">В.А. Носков </w:t>
      </w:r>
      <w:r w:rsidR="00227A8B" w:rsidRPr="0057286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27A8B" w:rsidRDefault="00227A8B" w:rsidP="00227A8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227A8B" w:rsidRPr="00A7125F" w:rsidRDefault="00227A8B" w:rsidP="00227A8B">
      <w:pPr>
        <w:pStyle w:val="ConsPlusNormal"/>
        <w:ind w:left="637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227A8B" w:rsidRPr="00A7125F" w:rsidRDefault="00227A8B" w:rsidP="00227A8B">
      <w:pPr>
        <w:pStyle w:val="ConsPlusNormal"/>
        <w:ind w:left="637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7125F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227A8B" w:rsidRPr="00A7125F" w:rsidRDefault="005A7369" w:rsidP="00227A8B">
      <w:pPr>
        <w:pStyle w:val="ConsPlusNormal"/>
        <w:ind w:left="637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227A8B" w:rsidRPr="00A7125F">
        <w:rPr>
          <w:rFonts w:ascii="Times New Roman" w:hAnsi="Times New Roman" w:cs="Times New Roman"/>
          <w:sz w:val="28"/>
          <w:szCs w:val="28"/>
        </w:rPr>
        <w:t xml:space="preserve"> </w:t>
      </w:r>
      <w:r w:rsidR="008D15F6">
        <w:rPr>
          <w:rFonts w:ascii="Times New Roman" w:hAnsi="Times New Roman" w:cs="Times New Roman"/>
          <w:sz w:val="28"/>
          <w:szCs w:val="28"/>
        </w:rPr>
        <w:t>округа</w:t>
      </w:r>
    </w:p>
    <w:p w:rsidR="00227A8B" w:rsidRPr="00A7125F" w:rsidRDefault="00227A8B" w:rsidP="00227A8B">
      <w:pPr>
        <w:pStyle w:val="ConsPlusNormal"/>
        <w:ind w:left="6379"/>
        <w:contextualSpacing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D41">
        <w:rPr>
          <w:rFonts w:ascii="Times New Roman" w:hAnsi="Times New Roman" w:cs="Times New Roman"/>
          <w:sz w:val="28"/>
          <w:szCs w:val="28"/>
        </w:rPr>
        <w:t>07.04</w:t>
      </w:r>
      <w:r w:rsidR="00F12B0C">
        <w:rPr>
          <w:rFonts w:ascii="Times New Roman" w:hAnsi="Times New Roman" w:cs="Times New Roman"/>
          <w:sz w:val="28"/>
          <w:szCs w:val="28"/>
        </w:rPr>
        <w:t>.20</w:t>
      </w:r>
      <w:r w:rsidR="00C64E73">
        <w:rPr>
          <w:rFonts w:ascii="Times New Roman" w:hAnsi="Times New Roman" w:cs="Times New Roman"/>
          <w:sz w:val="28"/>
          <w:szCs w:val="28"/>
        </w:rPr>
        <w:t>2</w:t>
      </w:r>
      <w:r w:rsidR="006B4ED7">
        <w:rPr>
          <w:rFonts w:ascii="Times New Roman" w:hAnsi="Times New Roman" w:cs="Times New Roman"/>
          <w:sz w:val="28"/>
          <w:szCs w:val="28"/>
        </w:rPr>
        <w:t>6</w:t>
      </w:r>
      <w:r w:rsidR="00F1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34D41">
        <w:rPr>
          <w:rFonts w:ascii="Times New Roman" w:hAnsi="Times New Roman" w:cs="Times New Roman"/>
          <w:sz w:val="28"/>
          <w:szCs w:val="28"/>
        </w:rPr>
        <w:t>32-г</w:t>
      </w:r>
    </w:p>
    <w:p w:rsidR="00227A8B" w:rsidRPr="00A7125F" w:rsidRDefault="00227A8B" w:rsidP="00227A8B">
      <w:pPr>
        <w:pStyle w:val="ConsPlusNormal"/>
        <w:ind w:left="6379"/>
        <w:contextualSpacing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>(приложение</w:t>
      </w:r>
      <w:r w:rsidR="009D635D">
        <w:rPr>
          <w:rFonts w:ascii="Times New Roman" w:hAnsi="Times New Roman" w:cs="Times New Roman"/>
          <w:sz w:val="28"/>
          <w:szCs w:val="28"/>
        </w:rPr>
        <w:t xml:space="preserve"> 1</w:t>
      </w:r>
      <w:r w:rsidRPr="00A7125F">
        <w:rPr>
          <w:rFonts w:ascii="Times New Roman" w:hAnsi="Times New Roman" w:cs="Times New Roman"/>
          <w:sz w:val="28"/>
          <w:szCs w:val="28"/>
        </w:rPr>
        <w:t>)</w:t>
      </w:r>
    </w:p>
    <w:p w:rsidR="00227A8B" w:rsidRPr="00A7125F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Pr="00A7125F" w:rsidRDefault="00227A8B" w:rsidP="00227A8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9"/>
      <w:bookmarkEnd w:id="0"/>
      <w:r w:rsidRPr="00A7125F">
        <w:rPr>
          <w:rFonts w:ascii="Times New Roman" w:hAnsi="Times New Roman" w:cs="Times New Roman"/>
          <w:sz w:val="28"/>
          <w:szCs w:val="28"/>
        </w:rPr>
        <w:t>ПОЛОЖЕНИЕ</w:t>
      </w:r>
    </w:p>
    <w:p w:rsidR="00227A8B" w:rsidRDefault="00227A8B" w:rsidP="00227A8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 xml:space="preserve">ОБ ОБЩЕСТВЕННОМ СОВЕТЕ ЧЕРЕПОВЕЦКОГО МУНИЦИПАЛЬНОГО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</w:p>
    <w:p w:rsidR="00227A8B" w:rsidRPr="00D07A77" w:rsidRDefault="00227A8B" w:rsidP="00227A8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07A77">
        <w:rPr>
          <w:rFonts w:ascii="Times New Roman" w:hAnsi="Times New Roman" w:cs="Times New Roman"/>
          <w:b w:val="0"/>
          <w:sz w:val="28"/>
          <w:szCs w:val="28"/>
        </w:rPr>
        <w:t>(далее – Положение)</w:t>
      </w:r>
    </w:p>
    <w:p w:rsidR="00227A8B" w:rsidRPr="00A7125F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Pr="00A7125F" w:rsidRDefault="00227A8B" w:rsidP="00227A8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12B0C">
        <w:rPr>
          <w:rFonts w:ascii="Times New Roman" w:hAnsi="Times New Roman" w:cs="Times New Roman"/>
          <w:sz w:val="28"/>
          <w:szCs w:val="28"/>
        </w:rPr>
        <w:t>.</w:t>
      </w:r>
      <w:r w:rsidR="00F12B0C">
        <w:rPr>
          <w:rFonts w:ascii="Times New Roman" w:hAnsi="Times New Roman" w:cs="Times New Roman"/>
          <w:sz w:val="28"/>
          <w:szCs w:val="28"/>
        </w:rPr>
        <w:tab/>
      </w:r>
      <w:r w:rsidRPr="00A7125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27A8B" w:rsidRPr="00A7125F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Pr="00A7125F" w:rsidRDefault="00227A8B" w:rsidP="00B34D41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>Настоящее Положение определяет</w:t>
      </w:r>
      <w:r w:rsidR="00A36170">
        <w:rPr>
          <w:rFonts w:ascii="Times New Roman" w:hAnsi="Times New Roman" w:cs="Times New Roman"/>
          <w:sz w:val="28"/>
          <w:szCs w:val="28"/>
        </w:rPr>
        <w:t xml:space="preserve"> компетенцию,</w:t>
      </w:r>
      <w:r w:rsidRPr="00A7125F">
        <w:rPr>
          <w:rFonts w:ascii="Times New Roman" w:hAnsi="Times New Roman" w:cs="Times New Roman"/>
          <w:sz w:val="28"/>
          <w:szCs w:val="28"/>
        </w:rPr>
        <w:t xml:space="preserve"> организационные основы деятельности и порядок формирования Общественного совета Череповецкого муниципального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Pr="00A7125F">
        <w:rPr>
          <w:rFonts w:ascii="Times New Roman" w:hAnsi="Times New Roman" w:cs="Times New Roman"/>
          <w:sz w:val="28"/>
          <w:szCs w:val="28"/>
        </w:rPr>
        <w:t>.</w:t>
      </w:r>
    </w:p>
    <w:p w:rsidR="00227A8B" w:rsidRPr="00550F8B" w:rsidRDefault="00227A8B" w:rsidP="00B34D41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125F">
        <w:rPr>
          <w:rFonts w:ascii="Times New Roman" w:hAnsi="Times New Roman" w:cs="Times New Roman"/>
          <w:sz w:val="28"/>
          <w:szCs w:val="28"/>
        </w:rPr>
        <w:t xml:space="preserve">Общественный совет Череповецкого муниципального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Pr="00A7125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12B0C">
        <w:rPr>
          <w:rFonts w:ascii="Times New Roman" w:hAnsi="Times New Roman" w:cs="Times New Roman"/>
          <w:sz w:val="28"/>
          <w:szCs w:val="28"/>
        </w:rPr>
        <w:sym w:font="Symbol" w:char="F02D"/>
      </w:r>
      <w:r w:rsidRPr="00A7125F">
        <w:rPr>
          <w:rFonts w:ascii="Times New Roman" w:hAnsi="Times New Roman" w:cs="Times New Roman"/>
          <w:sz w:val="28"/>
          <w:szCs w:val="28"/>
        </w:rPr>
        <w:t xml:space="preserve"> </w:t>
      </w:r>
      <w:r w:rsidR="00C64E73">
        <w:rPr>
          <w:rFonts w:ascii="Times New Roman" w:hAnsi="Times New Roman" w:cs="Times New Roman"/>
          <w:sz w:val="28"/>
          <w:szCs w:val="28"/>
        </w:rPr>
        <w:t xml:space="preserve">Общественный совет, </w:t>
      </w:r>
      <w:r w:rsidRPr="00A7125F">
        <w:rPr>
          <w:rFonts w:ascii="Times New Roman" w:hAnsi="Times New Roman" w:cs="Times New Roman"/>
          <w:sz w:val="28"/>
          <w:szCs w:val="28"/>
        </w:rPr>
        <w:t xml:space="preserve">Совет) является формой взаимодействия и социального партнерства органов местного самоуправления с </w:t>
      </w:r>
      <w:r w:rsidRPr="00550F8B">
        <w:rPr>
          <w:rFonts w:ascii="Times New Roman" w:hAnsi="Times New Roman" w:cs="Times New Roman"/>
          <w:sz w:val="28"/>
          <w:szCs w:val="28"/>
        </w:rPr>
        <w:t xml:space="preserve">общественными объединениями, другими некоммерческими организациями, образован для создания благоприятных условий для эффективного развития институтов гражданского общества, организации публичного диалога по ключевым вопросам социально-экономического развития Череповецкого муниципального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Pr="00550F8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27A8B" w:rsidRPr="003571F0" w:rsidRDefault="00227A8B" w:rsidP="00B34D41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0F8B">
        <w:rPr>
          <w:rFonts w:ascii="Times New Roman" w:hAnsi="Times New Roman" w:cs="Times New Roman"/>
          <w:sz w:val="28"/>
          <w:szCs w:val="28"/>
        </w:rPr>
        <w:t xml:space="preserve">Совет является </w:t>
      </w:r>
      <w:r w:rsidR="009046EC">
        <w:rPr>
          <w:rFonts w:ascii="Times New Roman" w:hAnsi="Times New Roman" w:cs="Times New Roman"/>
          <w:sz w:val="28"/>
          <w:szCs w:val="28"/>
        </w:rPr>
        <w:t xml:space="preserve">совещательным и </w:t>
      </w:r>
      <w:r w:rsidRPr="00550F8B">
        <w:rPr>
          <w:rFonts w:ascii="Times New Roman" w:hAnsi="Times New Roman" w:cs="Times New Roman"/>
          <w:sz w:val="28"/>
          <w:szCs w:val="28"/>
        </w:rPr>
        <w:t xml:space="preserve">консультативным органом, образованным </w:t>
      </w:r>
      <w:r w:rsidR="009046EC">
        <w:rPr>
          <w:rFonts w:ascii="Times New Roman" w:hAnsi="Times New Roman" w:cs="Times New Roman"/>
          <w:sz w:val="28"/>
          <w:szCs w:val="28"/>
        </w:rPr>
        <w:t>по инициативе главы</w:t>
      </w:r>
      <w:r w:rsidRPr="00550F8B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23389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64E73">
        <w:rPr>
          <w:rFonts w:ascii="Times New Roman" w:hAnsi="Times New Roman" w:cs="Times New Roman"/>
          <w:sz w:val="28"/>
          <w:szCs w:val="28"/>
        </w:rPr>
        <w:t>глава</w:t>
      </w:r>
      <w:r w:rsidR="00233891">
        <w:rPr>
          <w:rFonts w:ascii="Times New Roman" w:hAnsi="Times New Roman" w:cs="Times New Roman"/>
          <w:sz w:val="28"/>
          <w:szCs w:val="28"/>
        </w:rPr>
        <w:t xml:space="preserve">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233891">
        <w:rPr>
          <w:rFonts w:ascii="Times New Roman" w:hAnsi="Times New Roman" w:cs="Times New Roman"/>
          <w:sz w:val="28"/>
          <w:szCs w:val="28"/>
        </w:rPr>
        <w:t>)</w:t>
      </w:r>
      <w:r w:rsidR="009046EC">
        <w:rPr>
          <w:rFonts w:ascii="Times New Roman" w:hAnsi="Times New Roman" w:cs="Times New Roman"/>
          <w:sz w:val="28"/>
          <w:szCs w:val="28"/>
        </w:rPr>
        <w:t xml:space="preserve">, который призван способствовать эффективному решению социально значимых вопросов жизнедеятельности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3571F0">
        <w:rPr>
          <w:rFonts w:ascii="Times New Roman" w:hAnsi="Times New Roman" w:cs="Times New Roman"/>
          <w:sz w:val="28"/>
          <w:szCs w:val="28"/>
        </w:rPr>
        <w:t xml:space="preserve">, </w:t>
      </w:r>
      <w:r w:rsidR="003571F0" w:rsidRPr="003571F0">
        <w:rPr>
          <w:rFonts w:ascii="Times New Roman" w:hAnsi="Times New Roman" w:cs="Times New Roman"/>
          <w:sz w:val="28"/>
          <w:szCs w:val="28"/>
        </w:rPr>
        <w:t xml:space="preserve">обеспечению согласования интересов населения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3571F0" w:rsidRPr="003571F0">
        <w:rPr>
          <w:rFonts w:ascii="Times New Roman" w:hAnsi="Times New Roman" w:cs="Times New Roman"/>
          <w:sz w:val="28"/>
          <w:szCs w:val="28"/>
        </w:rPr>
        <w:t xml:space="preserve">, общественных объединений и органов местного самоуправления при решении наиболее важных вопросов общественного, экономического, социально-культурного развития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3571F0" w:rsidRPr="003571F0">
        <w:rPr>
          <w:rFonts w:ascii="Times New Roman" w:hAnsi="Times New Roman" w:cs="Times New Roman"/>
          <w:sz w:val="28"/>
          <w:szCs w:val="28"/>
        </w:rPr>
        <w:t xml:space="preserve">, обеспечения общественной безопасности на территории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3571F0" w:rsidRPr="003571F0">
        <w:rPr>
          <w:rFonts w:ascii="Times New Roman" w:hAnsi="Times New Roman" w:cs="Times New Roman"/>
          <w:sz w:val="28"/>
          <w:szCs w:val="28"/>
        </w:rPr>
        <w:t xml:space="preserve">, защиты прав и свобод </w:t>
      </w:r>
      <w:r w:rsidR="00933A41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3571F0">
        <w:rPr>
          <w:rFonts w:ascii="Times New Roman" w:hAnsi="Times New Roman" w:cs="Times New Roman"/>
          <w:sz w:val="28"/>
          <w:szCs w:val="28"/>
        </w:rPr>
        <w:t>,</w:t>
      </w:r>
      <w:r w:rsidR="009046EC" w:rsidRPr="003571F0">
        <w:rPr>
          <w:rFonts w:ascii="Times New Roman" w:hAnsi="Times New Roman" w:cs="Times New Roman"/>
          <w:sz w:val="28"/>
          <w:szCs w:val="28"/>
        </w:rPr>
        <w:t xml:space="preserve"> привлечению</w:t>
      </w:r>
      <w:proofErr w:type="gramEnd"/>
      <w:r w:rsidR="009046EC" w:rsidRPr="003571F0">
        <w:rPr>
          <w:rFonts w:ascii="Times New Roman" w:hAnsi="Times New Roman" w:cs="Times New Roman"/>
          <w:sz w:val="28"/>
          <w:szCs w:val="28"/>
        </w:rPr>
        <w:t xml:space="preserve"> общественности к управлению </w:t>
      </w:r>
      <w:r w:rsidR="0086521B">
        <w:rPr>
          <w:rFonts w:ascii="Times New Roman" w:hAnsi="Times New Roman" w:cs="Times New Roman"/>
          <w:sz w:val="28"/>
          <w:szCs w:val="28"/>
        </w:rPr>
        <w:t>округом</w:t>
      </w:r>
      <w:r w:rsidR="009046EC" w:rsidRPr="003571F0">
        <w:rPr>
          <w:rFonts w:ascii="Times New Roman" w:hAnsi="Times New Roman" w:cs="Times New Roman"/>
          <w:sz w:val="28"/>
          <w:szCs w:val="28"/>
        </w:rPr>
        <w:t>.</w:t>
      </w:r>
    </w:p>
    <w:p w:rsidR="00227A8B" w:rsidRPr="00550F8B" w:rsidRDefault="00227A8B" w:rsidP="00B34D41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0F8B">
        <w:rPr>
          <w:rFonts w:ascii="Times New Roman" w:hAnsi="Times New Roman" w:cs="Times New Roman"/>
          <w:sz w:val="28"/>
          <w:szCs w:val="28"/>
        </w:rPr>
        <w:t xml:space="preserve">Членство в Совете является добровольным. Порядок вступления в Совет и прекращение полномочий члена Совета определены в </w:t>
      </w:r>
      <w:hyperlink w:anchor="P75" w:history="1">
        <w:r w:rsidRPr="00550F8B">
          <w:rPr>
            <w:rFonts w:ascii="Times New Roman" w:hAnsi="Times New Roman" w:cs="Times New Roman"/>
            <w:sz w:val="28"/>
            <w:szCs w:val="28"/>
          </w:rPr>
          <w:t xml:space="preserve">разделах </w:t>
        </w:r>
        <w:r w:rsidR="00265171">
          <w:rPr>
            <w:rFonts w:ascii="Times New Roman" w:hAnsi="Times New Roman" w:cs="Times New Roman"/>
            <w:sz w:val="28"/>
            <w:szCs w:val="28"/>
          </w:rPr>
          <w:t>5</w:t>
        </w:r>
        <w:r w:rsidRPr="00550F8B">
          <w:rPr>
            <w:rFonts w:ascii="Times New Roman" w:hAnsi="Times New Roman" w:cs="Times New Roman"/>
            <w:sz w:val="28"/>
            <w:szCs w:val="28"/>
          </w:rPr>
          <w:t xml:space="preserve">, </w:t>
        </w:r>
      </w:hyperlink>
      <w:r w:rsidR="00265171" w:rsidRPr="00265171">
        <w:rPr>
          <w:rFonts w:ascii="Times New Roman" w:hAnsi="Times New Roman" w:cs="Times New Roman"/>
          <w:sz w:val="28"/>
          <w:szCs w:val="28"/>
        </w:rPr>
        <w:t>6</w:t>
      </w:r>
      <w:r w:rsidRPr="00550F8B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227A8B" w:rsidRPr="00227A8B" w:rsidRDefault="00227A8B" w:rsidP="00B34D41">
      <w:pPr>
        <w:pStyle w:val="ConsPlusTitle"/>
        <w:numPr>
          <w:ilvl w:val="1"/>
          <w:numId w:val="4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7A8B">
        <w:rPr>
          <w:rFonts w:ascii="Times New Roman" w:hAnsi="Times New Roman" w:cs="Times New Roman"/>
          <w:b w:val="0"/>
          <w:sz w:val="28"/>
          <w:szCs w:val="28"/>
        </w:rPr>
        <w:t xml:space="preserve">Деятельность Совета осуществляется путем проведения заседаний, собраний, совещаний, «круглых столов», на которые, кроме членов Совета, могут быть приглашены депутаты Муниципального Собрания Череповецкого муниципального </w:t>
      </w:r>
      <w:r w:rsidR="0086521B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Pr="00227A8B">
        <w:rPr>
          <w:rFonts w:ascii="Times New Roman" w:hAnsi="Times New Roman" w:cs="Times New Roman"/>
          <w:b w:val="0"/>
          <w:sz w:val="28"/>
          <w:szCs w:val="28"/>
        </w:rPr>
        <w:t xml:space="preserve">, представители органов государственной власти и местного самоуправления. </w:t>
      </w:r>
    </w:p>
    <w:p w:rsidR="00292119" w:rsidRDefault="00227A8B" w:rsidP="00292119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22000">
        <w:rPr>
          <w:rFonts w:ascii="Times New Roman" w:hAnsi="Times New Roman" w:cs="Times New Roman"/>
          <w:b w:val="0"/>
          <w:sz w:val="28"/>
          <w:szCs w:val="28"/>
        </w:rPr>
        <w:lastRenderedPageBreak/>
        <w:t>Иные лица вправе присутствовать на заседаниях, собраниях, совещаниях, «круглых столах» если за их присутствие проголосовали все члены Общественного совета,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присутствующие на мероприятии.</w:t>
      </w:r>
    </w:p>
    <w:p w:rsidR="00292119" w:rsidRPr="00292119" w:rsidRDefault="00227A8B" w:rsidP="00F12B0C">
      <w:pPr>
        <w:pStyle w:val="ConsPlusTitle"/>
        <w:numPr>
          <w:ilvl w:val="1"/>
          <w:numId w:val="3"/>
        </w:numPr>
        <w:ind w:lef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2119">
        <w:rPr>
          <w:rFonts w:ascii="Times New Roman" w:hAnsi="Times New Roman" w:cs="Times New Roman"/>
          <w:b w:val="0"/>
          <w:sz w:val="28"/>
          <w:szCs w:val="28"/>
        </w:rPr>
        <w:t xml:space="preserve">Решения Совета </w:t>
      </w:r>
      <w:proofErr w:type="gramStart"/>
      <w:r w:rsidRPr="00292119">
        <w:rPr>
          <w:rFonts w:ascii="Times New Roman" w:hAnsi="Times New Roman" w:cs="Times New Roman"/>
          <w:b w:val="0"/>
          <w:sz w:val="28"/>
          <w:szCs w:val="28"/>
        </w:rPr>
        <w:t>принимаются на его заседаниях и фиксируются</w:t>
      </w:r>
      <w:proofErr w:type="gramEnd"/>
      <w:r w:rsidRPr="002921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12B0C">
        <w:rPr>
          <w:rFonts w:ascii="Times New Roman" w:hAnsi="Times New Roman" w:cs="Times New Roman"/>
          <w:b w:val="0"/>
          <w:sz w:val="28"/>
          <w:szCs w:val="28"/>
        </w:rPr>
        <w:br/>
      </w:r>
      <w:r w:rsidRPr="00292119">
        <w:rPr>
          <w:rFonts w:ascii="Times New Roman" w:hAnsi="Times New Roman" w:cs="Times New Roman"/>
          <w:b w:val="0"/>
          <w:sz w:val="28"/>
          <w:szCs w:val="28"/>
        </w:rPr>
        <w:t xml:space="preserve">в соответствующих протоколах, носят рекомендательный характер для его членов и органов местного самоуправления </w:t>
      </w:r>
      <w:r w:rsidR="0086521B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Pr="0029211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27A8B" w:rsidRDefault="00227A8B" w:rsidP="00F12B0C">
      <w:pPr>
        <w:pStyle w:val="ConsPlusTitle"/>
        <w:numPr>
          <w:ilvl w:val="1"/>
          <w:numId w:val="3"/>
        </w:numPr>
        <w:ind w:lef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2119">
        <w:rPr>
          <w:rFonts w:ascii="Times New Roman" w:hAnsi="Times New Roman" w:cs="Times New Roman"/>
          <w:b w:val="0"/>
          <w:sz w:val="28"/>
          <w:szCs w:val="28"/>
        </w:rPr>
        <w:t xml:space="preserve">Совет в своей деятельности руководствуется </w:t>
      </w:r>
      <w:hyperlink r:id="rId11" w:history="1">
        <w:r w:rsidRPr="00292119">
          <w:rPr>
            <w:rFonts w:ascii="Times New Roman" w:hAnsi="Times New Roman" w:cs="Times New Roman"/>
            <w:b w:val="0"/>
            <w:sz w:val="28"/>
            <w:szCs w:val="28"/>
          </w:rPr>
          <w:t>Конституцией</w:t>
        </w:r>
      </w:hyperlink>
      <w:r w:rsidRPr="00292119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федеральным законодательством </w:t>
      </w:r>
      <w:r w:rsidR="00F12B0C">
        <w:rPr>
          <w:rFonts w:ascii="Times New Roman" w:hAnsi="Times New Roman" w:cs="Times New Roman"/>
          <w:b w:val="0"/>
          <w:sz w:val="28"/>
          <w:szCs w:val="28"/>
        </w:rPr>
        <w:br/>
      </w:r>
      <w:r w:rsidRPr="00292119">
        <w:rPr>
          <w:rFonts w:ascii="Times New Roman" w:hAnsi="Times New Roman" w:cs="Times New Roman"/>
          <w:b w:val="0"/>
          <w:sz w:val="28"/>
          <w:szCs w:val="28"/>
        </w:rPr>
        <w:t xml:space="preserve">и законодательством Вологодской области, муниципальными правовыми актами органов местного самоуправления Череповецкого муниципального </w:t>
      </w:r>
      <w:r w:rsidR="0086521B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Pr="00292119">
        <w:rPr>
          <w:rFonts w:ascii="Times New Roman" w:hAnsi="Times New Roman" w:cs="Times New Roman"/>
          <w:b w:val="0"/>
          <w:sz w:val="28"/>
          <w:szCs w:val="28"/>
        </w:rPr>
        <w:t xml:space="preserve"> и настоящим Положением.</w:t>
      </w:r>
    </w:p>
    <w:p w:rsidR="00E770E1" w:rsidRDefault="00F46D7B" w:rsidP="00F12B0C">
      <w:pPr>
        <w:pStyle w:val="ConsPlusTitle"/>
        <w:numPr>
          <w:ilvl w:val="1"/>
          <w:numId w:val="3"/>
        </w:numPr>
        <w:ind w:lef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Общественный с</w:t>
      </w:r>
      <w:r w:rsidR="00E770E1">
        <w:rPr>
          <w:rFonts w:ascii="Times New Roman" w:hAnsi="Times New Roman" w:cs="Times New Roman"/>
          <w:b w:val="0"/>
          <w:sz w:val="28"/>
          <w:szCs w:val="28"/>
        </w:rPr>
        <w:t>овет не является юридическим лицом.</w:t>
      </w:r>
    </w:p>
    <w:p w:rsidR="00415BB0" w:rsidRDefault="00415BB0" w:rsidP="00F12B0C">
      <w:pPr>
        <w:pStyle w:val="ConsPlusTitle"/>
        <w:numPr>
          <w:ilvl w:val="1"/>
          <w:numId w:val="3"/>
        </w:numPr>
        <w:ind w:lef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Члены </w:t>
      </w:r>
      <w:r w:rsidR="00806999">
        <w:rPr>
          <w:rFonts w:ascii="Times New Roman" w:hAnsi="Times New Roman" w:cs="Times New Roman"/>
          <w:b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овета осуществляют свою деятельность на </w:t>
      </w:r>
      <w:r w:rsidR="00D91EEA">
        <w:rPr>
          <w:rFonts w:ascii="Times New Roman" w:hAnsi="Times New Roman" w:cs="Times New Roman"/>
          <w:b w:val="0"/>
          <w:sz w:val="28"/>
          <w:szCs w:val="28"/>
        </w:rPr>
        <w:t>безвозмездной основе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03624" w:rsidRPr="00F46D7B" w:rsidRDefault="00F46D7B" w:rsidP="00F46D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D7B">
        <w:rPr>
          <w:rFonts w:ascii="Times New Roman" w:hAnsi="Times New Roman" w:cs="Times New Roman"/>
          <w:sz w:val="28"/>
          <w:szCs w:val="28"/>
        </w:rPr>
        <w:t xml:space="preserve">1.10. </w:t>
      </w:r>
      <w:r w:rsidR="00403624" w:rsidRPr="00F46D7B">
        <w:rPr>
          <w:rFonts w:ascii="Times New Roman" w:hAnsi="Times New Roman" w:cs="Times New Roman"/>
          <w:sz w:val="28"/>
          <w:szCs w:val="28"/>
        </w:rPr>
        <w:t>Члены Совета не вправе использовать свой статус в интересах политических партий, коммерческих и некоммерческих организа</w:t>
      </w:r>
      <w:r>
        <w:rPr>
          <w:rFonts w:ascii="Times New Roman" w:hAnsi="Times New Roman" w:cs="Times New Roman"/>
          <w:sz w:val="28"/>
          <w:szCs w:val="28"/>
        </w:rPr>
        <w:t>ц</w:t>
      </w:r>
      <w:r w:rsidR="00403624" w:rsidRPr="00F46D7B">
        <w:rPr>
          <w:rFonts w:ascii="Times New Roman" w:hAnsi="Times New Roman" w:cs="Times New Roman"/>
          <w:sz w:val="28"/>
          <w:szCs w:val="28"/>
        </w:rPr>
        <w:t>ий, а также в личных интересах.</w:t>
      </w:r>
    </w:p>
    <w:p w:rsidR="008C4777" w:rsidRPr="00292119" w:rsidRDefault="008C4777" w:rsidP="008C4777">
      <w:pPr>
        <w:pStyle w:val="ConsPlusTitle"/>
        <w:ind w:left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27A8B" w:rsidRDefault="00227A8B" w:rsidP="00227A8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E6654">
        <w:rPr>
          <w:rFonts w:ascii="Times New Roman" w:hAnsi="Times New Roman" w:cs="Times New Roman"/>
          <w:sz w:val="28"/>
          <w:szCs w:val="28"/>
        </w:rPr>
        <w:t xml:space="preserve">. </w:t>
      </w:r>
      <w:r w:rsidRPr="00A7125F">
        <w:rPr>
          <w:rFonts w:ascii="Times New Roman" w:hAnsi="Times New Roman" w:cs="Times New Roman"/>
          <w:sz w:val="28"/>
          <w:szCs w:val="28"/>
        </w:rPr>
        <w:t xml:space="preserve">Цели и задачи деятельности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7125F">
        <w:rPr>
          <w:rFonts w:ascii="Times New Roman" w:hAnsi="Times New Roman" w:cs="Times New Roman"/>
          <w:sz w:val="28"/>
          <w:szCs w:val="28"/>
        </w:rPr>
        <w:t>овета</w:t>
      </w:r>
    </w:p>
    <w:p w:rsidR="006E6654" w:rsidRPr="00A7125F" w:rsidRDefault="006E6654" w:rsidP="00227A8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27A8B" w:rsidRPr="00E770E1" w:rsidRDefault="00E770E1" w:rsidP="00227A8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0E1">
        <w:rPr>
          <w:rFonts w:ascii="Times New Roman" w:hAnsi="Times New Roman"/>
          <w:sz w:val="28"/>
          <w:szCs w:val="28"/>
        </w:rPr>
        <w:t>Основными целями деятельности Совета являются:</w:t>
      </w:r>
    </w:p>
    <w:p w:rsidR="00E770E1" w:rsidRPr="00E770E1" w:rsidRDefault="00E770E1" w:rsidP="00E770E1">
      <w:pPr>
        <w:ind w:firstLine="741"/>
        <w:jc w:val="both"/>
        <w:rPr>
          <w:rFonts w:ascii="Times New Roman" w:hAnsi="Times New Roman" w:cs="Times New Roman"/>
          <w:sz w:val="28"/>
          <w:szCs w:val="28"/>
        </w:rPr>
      </w:pPr>
      <w:r w:rsidRPr="00E770E1">
        <w:rPr>
          <w:rFonts w:ascii="Times New Roman" w:hAnsi="Times New Roman" w:cs="Times New Roman"/>
          <w:sz w:val="28"/>
          <w:szCs w:val="28"/>
        </w:rPr>
        <w:t xml:space="preserve">- развитие гражданской активности </w:t>
      </w:r>
      <w:r w:rsidR="0086521B">
        <w:rPr>
          <w:rFonts w:ascii="Times New Roman" w:hAnsi="Times New Roman" w:cs="Times New Roman"/>
          <w:sz w:val="28"/>
          <w:szCs w:val="28"/>
        </w:rPr>
        <w:t>населения округа</w:t>
      </w:r>
      <w:r w:rsidRPr="00E770E1">
        <w:rPr>
          <w:rFonts w:ascii="Times New Roman" w:hAnsi="Times New Roman" w:cs="Times New Roman"/>
          <w:sz w:val="28"/>
          <w:szCs w:val="28"/>
        </w:rPr>
        <w:t>;</w:t>
      </w:r>
    </w:p>
    <w:p w:rsidR="00E770E1" w:rsidRPr="00E770E1" w:rsidRDefault="00E770E1" w:rsidP="00E770E1">
      <w:pPr>
        <w:ind w:firstLine="741"/>
        <w:jc w:val="both"/>
        <w:rPr>
          <w:rFonts w:ascii="Times New Roman" w:hAnsi="Times New Roman" w:cs="Times New Roman"/>
          <w:sz w:val="28"/>
          <w:szCs w:val="28"/>
        </w:rPr>
      </w:pPr>
      <w:r w:rsidRPr="00E770E1">
        <w:rPr>
          <w:rFonts w:ascii="Times New Roman" w:hAnsi="Times New Roman" w:cs="Times New Roman"/>
          <w:sz w:val="28"/>
          <w:szCs w:val="28"/>
        </w:rPr>
        <w:t xml:space="preserve">- содействие органам местного самоуправления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Pr="00E770E1">
        <w:rPr>
          <w:rFonts w:ascii="Times New Roman" w:hAnsi="Times New Roman" w:cs="Times New Roman"/>
          <w:sz w:val="28"/>
          <w:szCs w:val="28"/>
        </w:rPr>
        <w:t xml:space="preserve"> в эффективном решении наиболее важных вопросов местного значения; </w:t>
      </w:r>
    </w:p>
    <w:p w:rsidR="00E770E1" w:rsidRPr="00E770E1" w:rsidRDefault="00E770E1" w:rsidP="00E770E1">
      <w:pPr>
        <w:ind w:firstLine="741"/>
        <w:jc w:val="both"/>
        <w:rPr>
          <w:rFonts w:ascii="Times New Roman" w:hAnsi="Times New Roman" w:cs="Times New Roman"/>
          <w:sz w:val="28"/>
          <w:szCs w:val="28"/>
        </w:rPr>
      </w:pPr>
      <w:r w:rsidRPr="00E770E1">
        <w:rPr>
          <w:rFonts w:ascii="Times New Roman" w:hAnsi="Times New Roman" w:cs="Times New Roman"/>
          <w:sz w:val="28"/>
          <w:szCs w:val="28"/>
        </w:rPr>
        <w:t xml:space="preserve">- содействие </w:t>
      </w:r>
      <w:r w:rsidR="00F46D7B">
        <w:rPr>
          <w:rFonts w:ascii="Times New Roman" w:hAnsi="Times New Roman" w:cs="Times New Roman"/>
          <w:sz w:val="28"/>
          <w:szCs w:val="28"/>
        </w:rPr>
        <w:t>активному</w:t>
      </w:r>
      <w:r w:rsidRPr="00E770E1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F46D7B">
        <w:rPr>
          <w:rFonts w:ascii="Times New Roman" w:hAnsi="Times New Roman" w:cs="Times New Roman"/>
          <w:sz w:val="28"/>
          <w:szCs w:val="28"/>
        </w:rPr>
        <w:t>ю</w:t>
      </w:r>
      <w:r w:rsidRPr="00E770E1">
        <w:rPr>
          <w:rFonts w:ascii="Times New Roman" w:hAnsi="Times New Roman" w:cs="Times New Roman"/>
          <w:sz w:val="28"/>
          <w:szCs w:val="28"/>
        </w:rPr>
        <w:t xml:space="preserve"> общественных формирований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Pr="00E770E1">
        <w:rPr>
          <w:rFonts w:ascii="Times New Roman" w:hAnsi="Times New Roman" w:cs="Times New Roman"/>
          <w:sz w:val="28"/>
          <w:szCs w:val="28"/>
        </w:rPr>
        <w:t xml:space="preserve"> в вопросах общественно-политической, социально-экономической и культурной жизни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Pr="00E770E1">
        <w:rPr>
          <w:rFonts w:ascii="Times New Roman" w:hAnsi="Times New Roman" w:cs="Times New Roman"/>
          <w:sz w:val="28"/>
          <w:szCs w:val="28"/>
        </w:rPr>
        <w:t>;</w:t>
      </w:r>
    </w:p>
    <w:p w:rsidR="00E770E1" w:rsidRPr="00E770E1" w:rsidRDefault="00E770E1" w:rsidP="00E770E1">
      <w:pPr>
        <w:ind w:firstLine="741"/>
        <w:jc w:val="both"/>
        <w:rPr>
          <w:rFonts w:ascii="Times New Roman" w:hAnsi="Times New Roman" w:cs="Times New Roman"/>
          <w:sz w:val="28"/>
          <w:szCs w:val="28"/>
        </w:rPr>
      </w:pPr>
      <w:r w:rsidRPr="00E770E1">
        <w:rPr>
          <w:rFonts w:ascii="Times New Roman" w:hAnsi="Times New Roman" w:cs="Times New Roman"/>
          <w:sz w:val="28"/>
          <w:szCs w:val="28"/>
        </w:rPr>
        <w:t xml:space="preserve">- согласование интересов различных социальных групп населения по </w:t>
      </w:r>
      <w:proofErr w:type="gramStart"/>
      <w:r w:rsidRPr="00E770E1">
        <w:rPr>
          <w:rFonts w:ascii="Times New Roman" w:hAnsi="Times New Roman" w:cs="Times New Roman"/>
          <w:sz w:val="28"/>
          <w:szCs w:val="28"/>
        </w:rPr>
        <w:t>важнейшим</w:t>
      </w:r>
      <w:proofErr w:type="gramEnd"/>
      <w:r w:rsidRPr="00E770E1">
        <w:rPr>
          <w:rFonts w:ascii="Times New Roman" w:hAnsi="Times New Roman" w:cs="Times New Roman"/>
          <w:sz w:val="28"/>
          <w:szCs w:val="28"/>
        </w:rPr>
        <w:t xml:space="preserve"> вопросам жизнедеятельности</w:t>
      </w:r>
      <w:r w:rsidR="00D91EEA">
        <w:rPr>
          <w:rFonts w:ascii="Times New Roman" w:hAnsi="Times New Roman" w:cs="Times New Roman"/>
          <w:sz w:val="28"/>
          <w:szCs w:val="28"/>
        </w:rPr>
        <w:t xml:space="preserve"> </w:t>
      </w:r>
      <w:r w:rsidRPr="00E770E1">
        <w:rPr>
          <w:rFonts w:ascii="Times New Roman" w:hAnsi="Times New Roman" w:cs="Times New Roman"/>
          <w:sz w:val="28"/>
          <w:szCs w:val="28"/>
        </w:rPr>
        <w:t xml:space="preserve">и поддержание социальной стабильности в </w:t>
      </w:r>
      <w:r w:rsidR="0086521B">
        <w:rPr>
          <w:rFonts w:ascii="Times New Roman" w:hAnsi="Times New Roman" w:cs="Times New Roman"/>
          <w:sz w:val="28"/>
          <w:szCs w:val="28"/>
        </w:rPr>
        <w:t>округе</w:t>
      </w:r>
      <w:r w:rsidRPr="00E770E1">
        <w:rPr>
          <w:rFonts w:ascii="Times New Roman" w:hAnsi="Times New Roman" w:cs="Times New Roman"/>
          <w:sz w:val="28"/>
          <w:szCs w:val="28"/>
        </w:rPr>
        <w:t>.</w:t>
      </w:r>
    </w:p>
    <w:p w:rsidR="00227A8B" w:rsidRDefault="00227A8B" w:rsidP="00227A8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задачами Совета являются:</w:t>
      </w:r>
      <w:r w:rsidRPr="0077152C">
        <w:rPr>
          <w:rFonts w:ascii="Times New Roman" w:hAnsi="Times New Roman"/>
          <w:sz w:val="28"/>
          <w:szCs w:val="28"/>
        </w:rPr>
        <w:t xml:space="preserve"> </w:t>
      </w:r>
    </w:p>
    <w:p w:rsidR="00227A8B" w:rsidRDefault="00E770E1" w:rsidP="00227A8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 xml:space="preserve">участие в разработке и рассмотрении концепций, программ, </w:t>
      </w:r>
      <w:r w:rsidR="00CF7558" w:rsidRPr="00F46D7B">
        <w:rPr>
          <w:rFonts w:ascii="Times New Roman" w:hAnsi="Times New Roman" w:cs="Times New Roman"/>
          <w:sz w:val="28"/>
          <w:szCs w:val="28"/>
        </w:rPr>
        <w:t xml:space="preserve">наиболее значимых муниципальных правовых актов, принимаемых органами местного самоуправления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CF7558">
        <w:rPr>
          <w:rFonts w:ascii="Times New Roman" w:hAnsi="Times New Roman" w:cs="Times New Roman"/>
          <w:sz w:val="28"/>
          <w:szCs w:val="28"/>
        </w:rPr>
        <w:t>,</w:t>
      </w:r>
      <w:r w:rsidR="00CF7558">
        <w:rPr>
          <w:rFonts w:ascii="Times New Roman" w:hAnsi="Times New Roman"/>
          <w:sz w:val="28"/>
          <w:szCs w:val="28"/>
        </w:rPr>
        <w:t xml:space="preserve"> </w:t>
      </w:r>
      <w:r w:rsidR="00227A8B">
        <w:rPr>
          <w:rFonts w:ascii="Times New Roman" w:hAnsi="Times New Roman"/>
          <w:sz w:val="28"/>
          <w:szCs w:val="28"/>
        </w:rPr>
        <w:t>определение приоритетных направлений, форм и методов;</w:t>
      </w:r>
    </w:p>
    <w:p w:rsidR="00F46D7B" w:rsidRDefault="00F46D7B" w:rsidP="00F46D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4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участия общественности в процессе подготовки и реализации решений органов местного самоуправления </w:t>
      </w:r>
      <w:r w:rsidR="008652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F46D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6D7B" w:rsidRPr="00F46D7B" w:rsidRDefault="00F46D7B" w:rsidP="00F46D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а</w:t>
      </w:r>
      <w:r w:rsidRPr="00F46D7B">
        <w:rPr>
          <w:rFonts w:ascii="Times New Roman" w:hAnsi="Times New Roman" w:cs="Times New Roman"/>
          <w:sz w:val="28"/>
          <w:szCs w:val="28"/>
        </w:rPr>
        <w:t xml:space="preserve">ктивное привлечение граждан и общественных объединений к общественно-политической, социально-экономической и культурной жизни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Pr="00F46D7B">
        <w:rPr>
          <w:rFonts w:ascii="Times New Roman" w:hAnsi="Times New Roman" w:cs="Times New Roman"/>
          <w:sz w:val="28"/>
          <w:szCs w:val="28"/>
        </w:rPr>
        <w:t>.</w:t>
      </w:r>
    </w:p>
    <w:p w:rsidR="00227A8B" w:rsidRDefault="0086521B" w:rsidP="00227A8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 xml:space="preserve">обеспечение согласованных действий органов местного самоуправления, муниципальных учреждений, иных организаций </w:t>
      </w:r>
      <w:r w:rsidR="00F12B0C">
        <w:rPr>
          <w:rFonts w:ascii="Times New Roman" w:hAnsi="Times New Roman"/>
          <w:sz w:val="28"/>
          <w:szCs w:val="28"/>
        </w:rPr>
        <w:br/>
      </w:r>
      <w:r w:rsidR="00227A8B">
        <w:rPr>
          <w:rFonts w:ascii="Times New Roman" w:hAnsi="Times New Roman"/>
          <w:sz w:val="28"/>
          <w:szCs w:val="28"/>
        </w:rPr>
        <w:t xml:space="preserve">по реализации политики в сфере социально-экономического развития </w:t>
      </w:r>
      <w:r w:rsidR="00227A8B">
        <w:rPr>
          <w:rFonts w:ascii="Times New Roman" w:hAnsi="Times New Roman"/>
          <w:sz w:val="28"/>
          <w:szCs w:val="28"/>
        </w:rPr>
        <w:lastRenderedPageBreak/>
        <w:t xml:space="preserve">муниципальных образований </w:t>
      </w:r>
      <w:r>
        <w:rPr>
          <w:rFonts w:ascii="Times New Roman" w:hAnsi="Times New Roman"/>
          <w:sz w:val="28"/>
          <w:szCs w:val="28"/>
        </w:rPr>
        <w:t>округа</w:t>
      </w:r>
      <w:r w:rsidR="00227A8B">
        <w:rPr>
          <w:rFonts w:ascii="Times New Roman" w:hAnsi="Times New Roman"/>
          <w:sz w:val="28"/>
          <w:szCs w:val="28"/>
        </w:rPr>
        <w:t>, в том числе с использованием механизмов муниципальных программ, программ развития;</w:t>
      </w:r>
    </w:p>
    <w:p w:rsidR="00227A8B" w:rsidRDefault="00E770E1" w:rsidP="00227A8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 xml:space="preserve">подготовка рекомендаций и предложений по совершенствованию взаимодействия с населением </w:t>
      </w:r>
      <w:r w:rsidR="0086521B">
        <w:rPr>
          <w:rFonts w:ascii="Times New Roman" w:hAnsi="Times New Roman"/>
          <w:sz w:val="28"/>
          <w:szCs w:val="28"/>
        </w:rPr>
        <w:t>округа</w:t>
      </w:r>
      <w:r w:rsidR="00227A8B">
        <w:rPr>
          <w:rFonts w:ascii="Times New Roman" w:hAnsi="Times New Roman"/>
          <w:sz w:val="28"/>
          <w:szCs w:val="28"/>
        </w:rPr>
        <w:t>, органами местного самоуправления, общественными объединениями и иными организациями;</w:t>
      </w:r>
    </w:p>
    <w:p w:rsidR="00522F1E" w:rsidRPr="00F46D7B" w:rsidRDefault="00CF7558" w:rsidP="00522F1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2F1E" w:rsidRPr="00F4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предложений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22F1E" w:rsidRPr="00F4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лаве </w:t>
      </w:r>
      <w:r w:rsidR="008652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522F1E" w:rsidRPr="00F4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социально</w:t>
      </w:r>
      <w:r w:rsidR="00F7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-экономического развития </w:t>
      </w:r>
      <w:r w:rsidR="008652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75B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2F1E" w:rsidRPr="00F46D7B" w:rsidRDefault="00CF7558" w:rsidP="00CF75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522F1E" w:rsidRPr="00F46D7B">
        <w:rPr>
          <w:rFonts w:ascii="Times New Roman" w:hAnsi="Times New Roman" w:cs="Times New Roman"/>
          <w:sz w:val="28"/>
          <w:szCs w:val="28"/>
        </w:rPr>
        <w:t>ткрыто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22F1E" w:rsidRPr="00F46D7B">
        <w:rPr>
          <w:rFonts w:ascii="Times New Roman" w:hAnsi="Times New Roman" w:cs="Times New Roman"/>
          <w:sz w:val="28"/>
          <w:szCs w:val="28"/>
        </w:rPr>
        <w:t xml:space="preserve"> обсуждени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22F1E" w:rsidRPr="00F46D7B">
        <w:rPr>
          <w:rFonts w:ascii="Times New Roman" w:hAnsi="Times New Roman" w:cs="Times New Roman"/>
          <w:sz w:val="28"/>
          <w:szCs w:val="28"/>
        </w:rPr>
        <w:t xml:space="preserve"> общественно важных проблем, доведения мнения населения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522F1E" w:rsidRPr="00F46D7B">
        <w:rPr>
          <w:rFonts w:ascii="Times New Roman" w:hAnsi="Times New Roman" w:cs="Times New Roman"/>
          <w:sz w:val="28"/>
          <w:szCs w:val="28"/>
        </w:rPr>
        <w:t xml:space="preserve"> до </w:t>
      </w:r>
      <w:r w:rsidR="00F75B48">
        <w:rPr>
          <w:rFonts w:ascii="Times New Roman" w:hAnsi="Times New Roman" w:cs="Times New Roman"/>
          <w:sz w:val="28"/>
          <w:szCs w:val="28"/>
        </w:rPr>
        <w:t>органов местного самоуправления;</w:t>
      </w:r>
    </w:p>
    <w:p w:rsidR="00522F1E" w:rsidRPr="00F46D7B" w:rsidRDefault="00CF7558" w:rsidP="00522F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</w:t>
      </w:r>
      <w:r w:rsidR="00522F1E" w:rsidRPr="00F46D7B">
        <w:rPr>
          <w:rFonts w:ascii="Times New Roman" w:hAnsi="Times New Roman" w:cs="Times New Roman"/>
          <w:sz w:val="28"/>
          <w:szCs w:val="28"/>
        </w:rPr>
        <w:t xml:space="preserve">оддержка и развитие общественных инициатив и инициатив граждан,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46D7B">
        <w:rPr>
          <w:rFonts w:ascii="Times New Roman" w:hAnsi="Times New Roman" w:cs="Times New Roman"/>
          <w:sz w:val="28"/>
          <w:szCs w:val="28"/>
        </w:rPr>
        <w:t xml:space="preserve">аправленных на реализацию прав и законных интересов населения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46D7B">
        <w:rPr>
          <w:rFonts w:ascii="Times New Roman" w:hAnsi="Times New Roman" w:cs="Times New Roman"/>
          <w:sz w:val="28"/>
          <w:szCs w:val="28"/>
        </w:rPr>
        <w:t xml:space="preserve"> </w:t>
      </w:r>
      <w:r w:rsidR="00522F1E" w:rsidRPr="00F46D7B">
        <w:rPr>
          <w:rFonts w:ascii="Times New Roman" w:hAnsi="Times New Roman" w:cs="Times New Roman"/>
          <w:sz w:val="28"/>
          <w:szCs w:val="28"/>
        </w:rPr>
        <w:t xml:space="preserve">социально значимых программ и проектов, </w:t>
      </w:r>
      <w:r>
        <w:rPr>
          <w:rFonts w:ascii="Times New Roman" w:hAnsi="Times New Roman" w:cs="Times New Roman"/>
          <w:sz w:val="28"/>
          <w:szCs w:val="28"/>
        </w:rPr>
        <w:t>ориентированных</w:t>
      </w:r>
      <w:r w:rsidR="00522F1E" w:rsidRPr="00F46D7B">
        <w:rPr>
          <w:rFonts w:ascii="Times New Roman" w:hAnsi="Times New Roman" w:cs="Times New Roman"/>
          <w:sz w:val="28"/>
          <w:szCs w:val="28"/>
        </w:rPr>
        <w:t xml:space="preserve"> на решение задач социального, патриотического, экологического, духовно-нравст</w:t>
      </w:r>
      <w:r w:rsidR="00F75B48">
        <w:rPr>
          <w:rFonts w:ascii="Times New Roman" w:hAnsi="Times New Roman" w:cs="Times New Roman"/>
          <w:sz w:val="28"/>
          <w:szCs w:val="28"/>
        </w:rPr>
        <w:t>венного и культурного характера</w:t>
      </w:r>
      <w:r w:rsidR="00F75B48">
        <w:rPr>
          <w:rFonts w:ascii="Times New Roman" w:hAnsi="Times New Roman"/>
          <w:sz w:val="28"/>
          <w:szCs w:val="28"/>
        </w:rPr>
        <w:t>;</w:t>
      </w:r>
    </w:p>
    <w:p w:rsidR="00522F1E" w:rsidRDefault="00522F1E" w:rsidP="00CF755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D7B">
        <w:rPr>
          <w:rFonts w:ascii="Times New Roman" w:hAnsi="Times New Roman" w:cs="Times New Roman"/>
          <w:sz w:val="28"/>
          <w:szCs w:val="28"/>
        </w:rPr>
        <w:t>- проведени</w:t>
      </w:r>
      <w:r w:rsidR="00CF7558">
        <w:rPr>
          <w:rFonts w:ascii="Times New Roman" w:hAnsi="Times New Roman" w:cs="Times New Roman"/>
          <w:sz w:val="28"/>
          <w:szCs w:val="28"/>
        </w:rPr>
        <w:t>е</w:t>
      </w:r>
      <w:r w:rsidRPr="00F46D7B">
        <w:rPr>
          <w:rFonts w:ascii="Times New Roman" w:hAnsi="Times New Roman" w:cs="Times New Roman"/>
          <w:sz w:val="28"/>
          <w:szCs w:val="28"/>
        </w:rPr>
        <w:t xml:space="preserve"> общественной экспертизы проектов муниципальных правовых актов органов местного самоуправления</w:t>
      </w:r>
      <w:r w:rsidR="005A7369">
        <w:rPr>
          <w:rFonts w:ascii="Times New Roman" w:hAnsi="Times New Roman" w:cs="Times New Roman"/>
          <w:sz w:val="28"/>
          <w:szCs w:val="28"/>
        </w:rPr>
        <w:t>.</w:t>
      </w:r>
    </w:p>
    <w:p w:rsidR="00522F1E" w:rsidRDefault="00522F1E" w:rsidP="00227A8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27A8B" w:rsidRPr="00A7125F" w:rsidRDefault="00227A8B" w:rsidP="00227A8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2B0C">
        <w:rPr>
          <w:rFonts w:ascii="Times New Roman" w:hAnsi="Times New Roman" w:cs="Times New Roman"/>
          <w:sz w:val="28"/>
          <w:szCs w:val="28"/>
        </w:rPr>
        <w:t>.</w:t>
      </w:r>
      <w:r w:rsidR="00F12B0C">
        <w:rPr>
          <w:rFonts w:ascii="Times New Roman" w:hAnsi="Times New Roman" w:cs="Times New Roman"/>
          <w:sz w:val="28"/>
          <w:szCs w:val="28"/>
        </w:rPr>
        <w:tab/>
      </w:r>
      <w:r w:rsidRPr="00A7125F">
        <w:rPr>
          <w:rFonts w:ascii="Times New Roman" w:hAnsi="Times New Roman" w:cs="Times New Roman"/>
          <w:sz w:val="28"/>
          <w:szCs w:val="28"/>
        </w:rPr>
        <w:t>Функции Совета</w:t>
      </w:r>
    </w:p>
    <w:p w:rsidR="00227A8B" w:rsidRPr="00A7125F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Pr="00550F8B" w:rsidRDefault="00227A8B" w:rsidP="00227A8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550F8B">
        <w:rPr>
          <w:rFonts w:ascii="Times New Roman" w:hAnsi="Times New Roman" w:cs="Times New Roman"/>
          <w:sz w:val="28"/>
          <w:szCs w:val="28"/>
        </w:rPr>
        <w:t>в соответствии с возложенными на него задачами осуществляет следующие функции:</w:t>
      </w:r>
    </w:p>
    <w:p w:rsidR="00227A8B" w:rsidRPr="00550F8B" w:rsidRDefault="00806999" w:rsidP="00806999">
      <w:pPr>
        <w:pStyle w:val="ConsPlusNormal"/>
        <w:spacing w:before="28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Мониторинг и анализ общественного мнения, гражданских инициатив в определении основных приоритетов социально-экономической политики в </w:t>
      </w:r>
      <w:r w:rsidR="0086521B">
        <w:rPr>
          <w:rFonts w:ascii="Times New Roman" w:hAnsi="Times New Roman" w:cs="Times New Roman"/>
          <w:sz w:val="28"/>
          <w:szCs w:val="28"/>
        </w:rPr>
        <w:t>округе</w:t>
      </w:r>
      <w:r w:rsidR="00227A8B" w:rsidRPr="00550F8B">
        <w:rPr>
          <w:rFonts w:ascii="Times New Roman" w:hAnsi="Times New Roman" w:cs="Times New Roman"/>
          <w:sz w:val="28"/>
          <w:szCs w:val="28"/>
        </w:rPr>
        <w:t>.</w:t>
      </w:r>
    </w:p>
    <w:p w:rsidR="00227A8B" w:rsidRPr="00550F8B" w:rsidRDefault="00806999" w:rsidP="00806999">
      <w:pPr>
        <w:pStyle w:val="ConsPlusNormal"/>
        <w:spacing w:before="2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Участие в проведении экспертной </w:t>
      </w:r>
      <w:proofErr w:type="gramStart"/>
      <w:r w:rsidR="00227A8B" w:rsidRPr="00550F8B">
        <w:rPr>
          <w:rFonts w:ascii="Times New Roman" w:hAnsi="Times New Roman" w:cs="Times New Roman"/>
          <w:sz w:val="28"/>
          <w:szCs w:val="28"/>
        </w:rPr>
        <w:t xml:space="preserve">оценки деятельности органов местного самоуправления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="00227A8B" w:rsidRPr="00550F8B">
        <w:rPr>
          <w:rFonts w:ascii="Times New Roman" w:hAnsi="Times New Roman" w:cs="Times New Roman"/>
          <w:sz w:val="28"/>
          <w:szCs w:val="28"/>
        </w:rPr>
        <w:t xml:space="preserve"> на основе подготовленных докладов </w:t>
      </w:r>
      <w:r w:rsidR="00F12B0C">
        <w:rPr>
          <w:rFonts w:ascii="Times New Roman" w:hAnsi="Times New Roman" w:cs="Times New Roman"/>
          <w:sz w:val="28"/>
          <w:szCs w:val="28"/>
        </w:rPr>
        <w:br/>
      </w:r>
      <w:r w:rsidR="00227A8B" w:rsidRPr="00550F8B">
        <w:rPr>
          <w:rFonts w:ascii="Times New Roman" w:hAnsi="Times New Roman" w:cs="Times New Roman"/>
          <w:sz w:val="28"/>
          <w:szCs w:val="28"/>
        </w:rPr>
        <w:t>о результатах их деятельности за отчетный период.</w:t>
      </w:r>
    </w:p>
    <w:p w:rsidR="00227A8B" w:rsidRPr="00550F8B" w:rsidRDefault="00806999" w:rsidP="00806999">
      <w:pPr>
        <w:pStyle w:val="ConsPlusNormal"/>
        <w:spacing w:before="2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Осуществление общественного контроля на основании Федерального </w:t>
      </w:r>
      <w:hyperlink r:id="rId12" w:history="1">
        <w:r w:rsidR="00227A8B" w:rsidRPr="00550F8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227A8B" w:rsidRPr="00550F8B">
        <w:rPr>
          <w:rFonts w:ascii="Times New Roman" w:hAnsi="Times New Roman" w:cs="Times New Roman"/>
          <w:sz w:val="28"/>
          <w:szCs w:val="28"/>
        </w:rPr>
        <w:t xml:space="preserve"> от 21.07.2014 № 212-ФЗ «Об основах общественного контроля в Российской Федерации».</w:t>
      </w:r>
    </w:p>
    <w:p w:rsidR="00227A8B" w:rsidRPr="00550F8B" w:rsidRDefault="00806999" w:rsidP="00806999">
      <w:pPr>
        <w:pStyle w:val="ConsPlusNormal"/>
        <w:spacing w:before="2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Выработка предложений и рекомендаций органам местного самоуправления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 по решению вопросов в сферах социальной политики, экономики, предпринимательства, туризма, жилищно-коммунального хозяйства, экологии, образования, культуры и иных сферах жизнедеятельности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550F8B">
        <w:rPr>
          <w:rFonts w:ascii="Times New Roman" w:hAnsi="Times New Roman" w:cs="Times New Roman"/>
          <w:sz w:val="28"/>
          <w:szCs w:val="28"/>
        </w:rPr>
        <w:t>.</w:t>
      </w:r>
    </w:p>
    <w:p w:rsidR="00227A8B" w:rsidRPr="00550F8B" w:rsidRDefault="00806999" w:rsidP="00806999">
      <w:pPr>
        <w:pStyle w:val="ConsPlusNormal"/>
        <w:spacing w:before="2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Выработка предложений, рекомендаций по вопросам, связанным с развитием и совершенствованием взаимодействия органов местного самоуправления с населением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550F8B">
        <w:rPr>
          <w:rFonts w:ascii="Times New Roman" w:hAnsi="Times New Roman" w:cs="Times New Roman"/>
          <w:sz w:val="28"/>
          <w:szCs w:val="28"/>
        </w:rPr>
        <w:t>.</w:t>
      </w:r>
    </w:p>
    <w:p w:rsidR="00227A8B" w:rsidRPr="00550F8B" w:rsidRDefault="00806999" w:rsidP="00806999">
      <w:pPr>
        <w:pStyle w:val="ConsPlusNormal"/>
        <w:spacing w:before="2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Рассмотрение проектов правовых актов по нормированию </w:t>
      </w:r>
      <w:r w:rsidR="00F12B0C">
        <w:rPr>
          <w:rFonts w:ascii="Times New Roman" w:hAnsi="Times New Roman" w:cs="Times New Roman"/>
          <w:sz w:val="28"/>
          <w:szCs w:val="28"/>
        </w:rPr>
        <w:br/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в сфере закупок в органах местного самоуправления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550F8B">
        <w:rPr>
          <w:rFonts w:ascii="Times New Roman" w:hAnsi="Times New Roman" w:cs="Times New Roman"/>
          <w:sz w:val="28"/>
          <w:szCs w:val="28"/>
        </w:rPr>
        <w:t>.</w:t>
      </w:r>
    </w:p>
    <w:p w:rsidR="00227A8B" w:rsidRPr="00550F8B" w:rsidRDefault="00806999" w:rsidP="00806999">
      <w:pPr>
        <w:pStyle w:val="ConsPlusNormal"/>
        <w:spacing w:before="2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Рассмотрение проектов муниципальных программ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550F8B">
        <w:rPr>
          <w:rFonts w:ascii="Times New Roman" w:hAnsi="Times New Roman" w:cs="Times New Roman"/>
          <w:sz w:val="28"/>
          <w:szCs w:val="28"/>
        </w:rPr>
        <w:t>.</w:t>
      </w:r>
    </w:p>
    <w:p w:rsidR="00227A8B" w:rsidRDefault="00806999" w:rsidP="00806999">
      <w:pPr>
        <w:pStyle w:val="ConsPlusNormal"/>
        <w:spacing w:before="2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="00227A8B" w:rsidRPr="00550F8B">
        <w:rPr>
          <w:rFonts w:ascii="Times New Roman" w:hAnsi="Times New Roman" w:cs="Times New Roman"/>
          <w:sz w:val="28"/>
          <w:szCs w:val="28"/>
        </w:rPr>
        <w:t>Информирование общественности</w:t>
      </w:r>
      <w:r w:rsidR="00227A8B" w:rsidRPr="00A7125F">
        <w:rPr>
          <w:rFonts w:ascii="Times New Roman" w:hAnsi="Times New Roman" w:cs="Times New Roman"/>
          <w:sz w:val="28"/>
          <w:szCs w:val="28"/>
        </w:rPr>
        <w:t xml:space="preserve">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A7125F">
        <w:rPr>
          <w:rFonts w:ascii="Times New Roman" w:hAnsi="Times New Roman" w:cs="Times New Roman"/>
          <w:sz w:val="28"/>
          <w:szCs w:val="28"/>
        </w:rPr>
        <w:t xml:space="preserve"> о деятельности Совета и его взаимодействии с органами местного самоуправления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A7125F">
        <w:rPr>
          <w:rFonts w:ascii="Times New Roman" w:hAnsi="Times New Roman" w:cs="Times New Roman"/>
          <w:sz w:val="28"/>
          <w:szCs w:val="28"/>
        </w:rPr>
        <w:t>.</w:t>
      </w:r>
      <w:r w:rsidR="00227A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B48" w:rsidRDefault="00F75B48" w:rsidP="00F75B48">
      <w:pPr>
        <w:pStyle w:val="ConsPlusNormal"/>
        <w:spacing w:before="220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2F1E" w:rsidRDefault="00F75B48" w:rsidP="00F75B4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522F1E" w:rsidRPr="00F75B4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Полномочия Совета</w:t>
      </w:r>
    </w:p>
    <w:p w:rsidR="00F75B48" w:rsidRPr="00F75B48" w:rsidRDefault="00F75B48" w:rsidP="00F75B4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F1E" w:rsidRPr="00F75B48" w:rsidRDefault="00F75B48" w:rsidP="00F75B4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22F1E" w:rsidRPr="00F75B48">
        <w:rPr>
          <w:rFonts w:ascii="Times New Roman" w:eastAsia="Times New Roman" w:hAnsi="Times New Roman" w:cs="Times New Roman"/>
          <w:sz w:val="28"/>
          <w:szCs w:val="28"/>
          <w:lang w:eastAsia="ru-RU"/>
        </w:rPr>
        <w:t>.1. Для решения возложенных задач Совет осуществляет следующие полномочия:</w:t>
      </w:r>
    </w:p>
    <w:p w:rsidR="00522F1E" w:rsidRPr="00F75B48" w:rsidRDefault="00F75B48" w:rsidP="00F75B4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2F1E" w:rsidRPr="00F75B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рабочие группы для подготовки материалов на заседания Совета;</w:t>
      </w:r>
    </w:p>
    <w:p w:rsidR="00522F1E" w:rsidRPr="00F75B48" w:rsidRDefault="00F75B48" w:rsidP="00F75B4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2F1E" w:rsidRPr="00F75B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запрашивает у органов местного самоуправления, организаций и учреждений, иных институтов гражданского общества материалы и документы, необходимые для деятельности Совета;</w:t>
      </w:r>
    </w:p>
    <w:p w:rsidR="00522F1E" w:rsidRPr="00F75B48" w:rsidRDefault="00F75B48" w:rsidP="00F75B4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2F1E" w:rsidRPr="00F7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приглашает на свои заседания представителей органов местного самоуправления, представителей институтов гражданского общества и иных лиц, участие которых необходимо при обсуждении вопросов, вынесенных на заседание Совета;</w:t>
      </w:r>
    </w:p>
    <w:p w:rsidR="00522F1E" w:rsidRPr="00F75B48" w:rsidRDefault="00F75B48" w:rsidP="00F75B4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2F1E" w:rsidRPr="00F7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привлекает для осуществления своих полномочий специалистов и экспертов, обладающих знаниями и навыками в определенных отраслях;</w:t>
      </w:r>
    </w:p>
    <w:p w:rsidR="00522F1E" w:rsidRPr="00F75B48" w:rsidRDefault="00F75B48" w:rsidP="00F75B4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2F1E" w:rsidRPr="00F75B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своих представителей для участия в совещаниях, конференциях и семинарах, проводимых органами государственной власти области, органами местного самоуправления, институтами гражданского общества по вопросам, относящимся к полномочиям Совета;</w:t>
      </w:r>
      <w:proofErr w:type="gramEnd"/>
    </w:p>
    <w:p w:rsidR="00522F1E" w:rsidRPr="00F75B48" w:rsidRDefault="00F75B48" w:rsidP="00F75B4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2F1E" w:rsidRPr="00F75B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предложения, заключения, рекомендации в органы местного самоуправления институты гражданского общества;</w:t>
      </w:r>
    </w:p>
    <w:p w:rsidR="00522F1E" w:rsidRPr="00F75B48" w:rsidRDefault="00F75B48" w:rsidP="00F75B4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2F1E" w:rsidRPr="00F75B48">
        <w:rPr>
          <w:rFonts w:ascii="Times New Roman" w:hAnsi="Times New Roman" w:cs="Times New Roman"/>
          <w:sz w:val="28"/>
          <w:szCs w:val="28"/>
        </w:rPr>
        <w:t>проводит общественную экспертизу, в том числе независимую антикоррупционную экспертизу муниципальных правовых актов (проектов муниципальных правовых актов).</w:t>
      </w:r>
    </w:p>
    <w:p w:rsidR="00522F1E" w:rsidRPr="00522F1E" w:rsidRDefault="00522F1E" w:rsidP="00522F1E">
      <w:pPr>
        <w:pStyle w:val="a5"/>
        <w:ind w:left="18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8B" w:rsidRPr="00A7125F" w:rsidRDefault="00227A8B" w:rsidP="00F75B48">
      <w:pPr>
        <w:pStyle w:val="ConsPlusNormal"/>
        <w:numPr>
          <w:ilvl w:val="0"/>
          <w:numId w:val="23"/>
        </w:numPr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75"/>
      <w:bookmarkEnd w:id="1"/>
      <w:r w:rsidRPr="00A7125F">
        <w:rPr>
          <w:rFonts w:ascii="Times New Roman" w:hAnsi="Times New Roman" w:cs="Times New Roman"/>
          <w:sz w:val="28"/>
          <w:szCs w:val="28"/>
        </w:rPr>
        <w:t>Формирование состава Совета</w:t>
      </w:r>
    </w:p>
    <w:p w:rsidR="00227A8B" w:rsidRPr="00A7125F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Default="00F75B48" w:rsidP="00B34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227A8B" w:rsidRPr="00A7125F">
        <w:rPr>
          <w:rFonts w:ascii="Times New Roman" w:hAnsi="Times New Roman" w:cs="Times New Roman"/>
          <w:sz w:val="28"/>
          <w:szCs w:val="28"/>
        </w:rPr>
        <w:t xml:space="preserve">Совет состоит из </w:t>
      </w:r>
      <w:r w:rsidR="00C64E73">
        <w:rPr>
          <w:rFonts w:ascii="Times New Roman" w:hAnsi="Times New Roman" w:cs="Times New Roman"/>
          <w:sz w:val="28"/>
          <w:szCs w:val="28"/>
        </w:rPr>
        <w:t>18</w:t>
      </w:r>
      <w:r w:rsidR="00227A8B" w:rsidRPr="00A7125F">
        <w:rPr>
          <w:rFonts w:ascii="Times New Roman" w:hAnsi="Times New Roman" w:cs="Times New Roman"/>
          <w:sz w:val="28"/>
          <w:szCs w:val="28"/>
        </w:rPr>
        <w:t xml:space="preserve"> человек, формируется на добровольной </w:t>
      </w:r>
      <w:r w:rsidR="00B34D41">
        <w:rPr>
          <w:rFonts w:ascii="Times New Roman" w:hAnsi="Times New Roman" w:cs="Times New Roman"/>
          <w:sz w:val="28"/>
          <w:szCs w:val="28"/>
        </w:rPr>
        <w:br/>
      </w:r>
      <w:r w:rsidR="00227A8B" w:rsidRPr="00A7125F">
        <w:rPr>
          <w:rFonts w:ascii="Times New Roman" w:hAnsi="Times New Roman" w:cs="Times New Roman"/>
          <w:sz w:val="28"/>
          <w:szCs w:val="28"/>
        </w:rPr>
        <w:t xml:space="preserve">основе </w:t>
      </w:r>
      <w:proofErr w:type="gramStart"/>
      <w:r w:rsidR="00227A8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227A8B">
        <w:rPr>
          <w:rFonts w:ascii="Times New Roman" w:hAnsi="Times New Roman" w:cs="Times New Roman"/>
          <w:sz w:val="28"/>
          <w:szCs w:val="28"/>
        </w:rPr>
        <w:t>:</w:t>
      </w:r>
    </w:p>
    <w:p w:rsidR="00227A8B" w:rsidRDefault="00806999" w:rsidP="00B34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A8B">
        <w:rPr>
          <w:rFonts w:ascii="Times New Roman" w:hAnsi="Times New Roman" w:cs="Times New Roman"/>
          <w:sz w:val="28"/>
          <w:szCs w:val="28"/>
        </w:rPr>
        <w:t xml:space="preserve">тринадцати граждан, постоянно проживающих на территории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1468E2">
        <w:rPr>
          <w:rFonts w:ascii="Times New Roman" w:hAnsi="Times New Roman" w:cs="Times New Roman"/>
          <w:sz w:val="28"/>
          <w:szCs w:val="28"/>
        </w:rPr>
        <w:t xml:space="preserve"> </w:t>
      </w:r>
      <w:r w:rsidR="00227A8B">
        <w:rPr>
          <w:rFonts w:ascii="Times New Roman" w:hAnsi="Times New Roman" w:cs="Times New Roman"/>
          <w:sz w:val="28"/>
          <w:szCs w:val="28"/>
        </w:rPr>
        <w:t xml:space="preserve">(по одному от каждого </w:t>
      </w:r>
      <w:r w:rsidR="0056519C">
        <w:rPr>
          <w:rFonts w:ascii="Times New Roman" w:hAnsi="Times New Roman" w:cs="Times New Roman"/>
          <w:sz w:val="28"/>
          <w:szCs w:val="28"/>
        </w:rPr>
        <w:t>территориального отдела</w:t>
      </w:r>
      <w:r w:rsidR="00227A8B">
        <w:rPr>
          <w:rFonts w:ascii="Times New Roman" w:hAnsi="Times New Roman" w:cs="Times New Roman"/>
          <w:sz w:val="28"/>
          <w:szCs w:val="28"/>
        </w:rPr>
        <w:t>);</w:t>
      </w:r>
    </w:p>
    <w:p w:rsidR="009552DB" w:rsidRDefault="00806999" w:rsidP="00B34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65A2">
        <w:rPr>
          <w:rFonts w:ascii="Times New Roman" w:hAnsi="Times New Roman" w:cs="Times New Roman"/>
          <w:sz w:val="28"/>
          <w:szCs w:val="28"/>
        </w:rPr>
        <w:t>пяти граждан из</w:t>
      </w:r>
      <w:r w:rsidR="00227A8B">
        <w:rPr>
          <w:rFonts w:ascii="Times New Roman" w:hAnsi="Times New Roman" w:cs="Times New Roman"/>
          <w:sz w:val="28"/>
          <w:szCs w:val="28"/>
        </w:rPr>
        <w:t xml:space="preserve"> </w:t>
      </w:r>
      <w:r w:rsidR="008E65A2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="00227A8B">
        <w:rPr>
          <w:rFonts w:ascii="Times New Roman" w:hAnsi="Times New Roman" w:cs="Times New Roman"/>
          <w:sz w:val="28"/>
          <w:szCs w:val="28"/>
        </w:rPr>
        <w:t>общественны</w:t>
      </w:r>
      <w:r w:rsidR="008E65A2">
        <w:rPr>
          <w:rFonts w:ascii="Times New Roman" w:hAnsi="Times New Roman" w:cs="Times New Roman"/>
          <w:sz w:val="28"/>
          <w:szCs w:val="28"/>
        </w:rPr>
        <w:t>х объединени</w:t>
      </w:r>
      <w:r w:rsidR="008941E3">
        <w:rPr>
          <w:rFonts w:ascii="Times New Roman" w:hAnsi="Times New Roman" w:cs="Times New Roman"/>
          <w:sz w:val="28"/>
          <w:szCs w:val="28"/>
        </w:rPr>
        <w:t xml:space="preserve">й, </w:t>
      </w:r>
      <w:r w:rsidR="008941E3" w:rsidRPr="001468E2">
        <w:rPr>
          <w:rFonts w:ascii="Times New Roman" w:hAnsi="Times New Roman" w:cs="Times New Roman"/>
          <w:sz w:val="28"/>
          <w:szCs w:val="28"/>
        </w:rPr>
        <w:t>осуществляющих свою деятельность на территории Череповецкого муниципального округа</w:t>
      </w:r>
      <w:r w:rsidR="00227A8B">
        <w:rPr>
          <w:rFonts w:ascii="Times New Roman" w:hAnsi="Times New Roman" w:cs="Times New Roman"/>
          <w:sz w:val="28"/>
          <w:szCs w:val="28"/>
        </w:rPr>
        <w:t xml:space="preserve">, </w:t>
      </w:r>
      <w:r w:rsidR="00227A8B" w:rsidRPr="00550F8B">
        <w:rPr>
          <w:rFonts w:ascii="Times New Roman" w:hAnsi="Times New Roman" w:cs="Times New Roman"/>
          <w:sz w:val="28"/>
          <w:szCs w:val="28"/>
        </w:rPr>
        <w:t>некоммерчески</w:t>
      </w:r>
      <w:r w:rsidR="008E65A2">
        <w:rPr>
          <w:rFonts w:ascii="Times New Roman" w:hAnsi="Times New Roman" w:cs="Times New Roman"/>
          <w:sz w:val="28"/>
          <w:szCs w:val="28"/>
        </w:rPr>
        <w:t>х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E65A2">
        <w:rPr>
          <w:rFonts w:ascii="Times New Roman" w:hAnsi="Times New Roman" w:cs="Times New Roman"/>
          <w:sz w:val="28"/>
          <w:szCs w:val="28"/>
        </w:rPr>
        <w:t>й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550F8B">
        <w:rPr>
          <w:rFonts w:ascii="Times New Roman" w:hAnsi="Times New Roman" w:cs="Times New Roman"/>
          <w:sz w:val="28"/>
          <w:szCs w:val="28"/>
        </w:rPr>
        <w:t>, зарегистр</w:t>
      </w:r>
      <w:r w:rsidR="00233891">
        <w:rPr>
          <w:rFonts w:ascii="Times New Roman" w:hAnsi="Times New Roman" w:cs="Times New Roman"/>
          <w:sz w:val="28"/>
          <w:szCs w:val="28"/>
        </w:rPr>
        <w:t>ированны</w:t>
      </w:r>
      <w:r w:rsidR="008E65A2">
        <w:rPr>
          <w:rFonts w:ascii="Times New Roman" w:hAnsi="Times New Roman" w:cs="Times New Roman"/>
          <w:sz w:val="28"/>
          <w:szCs w:val="28"/>
        </w:rPr>
        <w:t>х</w:t>
      </w:r>
      <w:r w:rsidR="0023389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265171">
        <w:rPr>
          <w:rFonts w:ascii="Times New Roman" w:hAnsi="Times New Roman" w:cs="Times New Roman"/>
          <w:sz w:val="28"/>
          <w:szCs w:val="28"/>
        </w:rPr>
        <w:t>Вологодской области</w:t>
      </w:r>
      <w:r w:rsidR="001468E2">
        <w:rPr>
          <w:rFonts w:ascii="Times New Roman" w:hAnsi="Times New Roman" w:cs="Times New Roman"/>
          <w:sz w:val="28"/>
          <w:szCs w:val="28"/>
        </w:rPr>
        <w:t>.</w:t>
      </w:r>
    </w:p>
    <w:p w:rsidR="002F78DA" w:rsidRDefault="009552DB" w:rsidP="00B34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2F78DA" w:rsidRPr="00265171">
        <w:rPr>
          <w:rFonts w:ascii="Times New Roman" w:hAnsi="Times New Roman" w:cs="Times New Roman"/>
          <w:sz w:val="28"/>
          <w:szCs w:val="28"/>
        </w:rPr>
        <w:t xml:space="preserve">Срок полномочий Общественного </w:t>
      </w:r>
      <w:r w:rsidR="00242D44">
        <w:rPr>
          <w:rFonts w:ascii="Times New Roman" w:hAnsi="Times New Roman" w:cs="Times New Roman"/>
          <w:sz w:val="28"/>
          <w:szCs w:val="28"/>
        </w:rPr>
        <w:t>с</w:t>
      </w:r>
      <w:r w:rsidR="002F78DA" w:rsidRPr="00265171">
        <w:rPr>
          <w:rFonts w:ascii="Times New Roman" w:hAnsi="Times New Roman" w:cs="Times New Roman"/>
          <w:sz w:val="28"/>
          <w:szCs w:val="28"/>
        </w:rPr>
        <w:t>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составляет три года и </w:t>
      </w:r>
      <w:r w:rsidR="002F78DA" w:rsidRPr="00265171">
        <w:rPr>
          <w:rFonts w:ascii="Times New Roman" w:hAnsi="Times New Roman" w:cs="Times New Roman"/>
          <w:sz w:val="28"/>
          <w:szCs w:val="28"/>
        </w:rPr>
        <w:t xml:space="preserve"> начинается</w:t>
      </w:r>
      <w:proofErr w:type="gramEnd"/>
      <w:r w:rsidR="002F78DA" w:rsidRPr="00265171">
        <w:rPr>
          <w:rFonts w:ascii="Times New Roman" w:hAnsi="Times New Roman" w:cs="Times New Roman"/>
          <w:sz w:val="28"/>
          <w:szCs w:val="28"/>
        </w:rPr>
        <w:t xml:space="preserve"> со дня проведения его первого заседания.</w:t>
      </w:r>
    </w:p>
    <w:p w:rsidR="00E126CD" w:rsidRPr="00E126CD" w:rsidRDefault="005A736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26CD" w:rsidRPr="001E1221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="00E126CD" w:rsidRPr="001E1221">
        <w:rPr>
          <w:rFonts w:ascii="Times New Roman" w:hAnsi="Times New Roman" w:cs="Times New Roman"/>
          <w:sz w:val="28"/>
          <w:szCs w:val="28"/>
        </w:rPr>
        <w:t xml:space="preserve">Персональный состав Совета формируется из представителей, делегированных общественными организациями, старостами населенных пунктов Череповецкого муниципального округа, начальниками территориальных отделов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126CD" w:rsidRPr="001E1221">
        <w:rPr>
          <w:rFonts w:ascii="Times New Roman" w:hAnsi="Times New Roman" w:cs="Times New Roman"/>
          <w:sz w:val="28"/>
          <w:szCs w:val="28"/>
        </w:rPr>
        <w:t xml:space="preserve">дминистрации округа, негосударственными некоммерческими организациями, зарегистрированными в установленном Федеральным законом порядке и осуществляющими свою деятельность на территории Череповецкого муниципального округа, а также из граждан, </w:t>
      </w:r>
      <w:r w:rsidR="00E126CD" w:rsidRPr="001E1221">
        <w:rPr>
          <w:rFonts w:ascii="Times New Roman" w:hAnsi="Times New Roman" w:cs="Times New Roman"/>
          <w:sz w:val="28"/>
          <w:szCs w:val="28"/>
        </w:rPr>
        <w:lastRenderedPageBreak/>
        <w:t>проживающих на территории Череповецкого муниципального округа, в порядке самовыдвижения.</w:t>
      </w:r>
      <w:proofErr w:type="gramEnd"/>
    </w:p>
    <w:p w:rsidR="002F78DA" w:rsidRDefault="00265171" w:rsidP="00B34D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A73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7A8B" w:rsidRPr="00550F8B">
        <w:rPr>
          <w:rFonts w:ascii="Times New Roman" w:hAnsi="Times New Roman" w:cs="Times New Roman"/>
          <w:sz w:val="28"/>
          <w:szCs w:val="28"/>
        </w:rPr>
        <w:t>Персона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ьный </w:t>
      </w:r>
      <w:hyperlink w:anchor="P125" w:history="1">
        <w:r w:rsidR="00227A8B" w:rsidRPr="00550F8B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="00227A8B" w:rsidRPr="00550F8B">
        <w:rPr>
          <w:rFonts w:ascii="Times New Roman" w:hAnsi="Times New Roman" w:cs="Times New Roman"/>
          <w:sz w:val="28"/>
          <w:szCs w:val="28"/>
        </w:rPr>
        <w:t xml:space="preserve"> Совета утверждается постановлением </w:t>
      </w:r>
      <w:r w:rsidR="005A7369">
        <w:rPr>
          <w:rFonts w:ascii="Times New Roman" w:hAnsi="Times New Roman" w:cs="Times New Roman"/>
          <w:sz w:val="28"/>
          <w:szCs w:val="28"/>
        </w:rPr>
        <w:t>главы</w:t>
      </w:r>
      <w:r w:rsidR="001D6EEE">
        <w:rPr>
          <w:rFonts w:ascii="Times New Roman" w:hAnsi="Times New Roman" w:cs="Times New Roman"/>
          <w:sz w:val="28"/>
          <w:szCs w:val="28"/>
        </w:rPr>
        <w:t xml:space="preserve">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550F8B">
        <w:rPr>
          <w:rFonts w:ascii="Times New Roman" w:hAnsi="Times New Roman" w:cs="Times New Roman"/>
          <w:sz w:val="28"/>
          <w:szCs w:val="28"/>
        </w:rPr>
        <w:t>.</w:t>
      </w:r>
      <w:r w:rsidR="00227A8B" w:rsidRPr="00227A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8DA" w:rsidRDefault="00227A8B" w:rsidP="00B34D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000">
        <w:rPr>
          <w:rFonts w:ascii="Times New Roman" w:hAnsi="Times New Roman" w:cs="Times New Roman"/>
          <w:sz w:val="28"/>
          <w:szCs w:val="28"/>
        </w:rPr>
        <w:t>Полномочия члена Общественного совета подтверждаются удостове</w:t>
      </w:r>
      <w:r w:rsidR="00DD6D82">
        <w:rPr>
          <w:rFonts w:ascii="Times New Roman" w:hAnsi="Times New Roman" w:cs="Times New Roman"/>
          <w:sz w:val="28"/>
          <w:szCs w:val="28"/>
        </w:rPr>
        <w:t>рением</w:t>
      </w:r>
      <w:r w:rsidR="00242D44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Pr="00E22000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AC42A4">
        <w:rPr>
          <w:rFonts w:ascii="Times New Roman" w:hAnsi="Times New Roman" w:cs="Times New Roman"/>
          <w:sz w:val="28"/>
          <w:szCs w:val="28"/>
        </w:rPr>
        <w:t xml:space="preserve"> 1</w:t>
      </w:r>
      <w:r w:rsidRPr="00E22000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227A8B" w:rsidRPr="002F78DA" w:rsidRDefault="00227A8B" w:rsidP="00B34D4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000">
        <w:rPr>
          <w:rFonts w:ascii="Times New Roman" w:hAnsi="Times New Roman" w:cs="Times New Roman"/>
          <w:sz w:val="28"/>
          <w:szCs w:val="28"/>
        </w:rPr>
        <w:t xml:space="preserve">Удостоверение председателя Общественного </w:t>
      </w:r>
      <w:r w:rsidR="00242D44">
        <w:rPr>
          <w:rFonts w:ascii="Times New Roman" w:hAnsi="Times New Roman" w:cs="Times New Roman"/>
          <w:sz w:val="28"/>
          <w:szCs w:val="28"/>
        </w:rPr>
        <w:t>с</w:t>
      </w:r>
      <w:r w:rsidRPr="00E22000">
        <w:rPr>
          <w:rFonts w:ascii="Times New Roman" w:hAnsi="Times New Roman" w:cs="Times New Roman"/>
          <w:sz w:val="28"/>
          <w:szCs w:val="28"/>
        </w:rPr>
        <w:t xml:space="preserve">овета подписывает </w:t>
      </w:r>
      <w:r w:rsidR="00C64E73">
        <w:rPr>
          <w:rFonts w:ascii="Times New Roman" w:hAnsi="Times New Roman" w:cs="Times New Roman"/>
          <w:sz w:val="28"/>
          <w:szCs w:val="28"/>
        </w:rPr>
        <w:t>глава</w:t>
      </w:r>
      <w:r w:rsidRPr="00E22000">
        <w:rPr>
          <w:rFonts w:ascii="Times New Roman" w:hAnsi="Times New Roman" w:cs="Times New Roman"/>
          <w:sz w:val="28"/>
          <w:szCs w:val="28"/>
        </w:rPr>
        <w:t xml:space="preserve"> </w:t>
      </w:r>
      <w:r w:rsidR="0086521B">
        <w:rPr>
          <w:rFonts w:ascii="Times New Roman" w:hAnsi="Times New Roman" w:cs="Times New Roman"/>
          <w:sz w:val="28"/>
          <w:szCs w:val="28"/>
        </w:rPr>
        <w:t>округа</w:t>
      </w:r>
      <w:r w:rsidRPr="00E22000">
        <w:rPr>
          <w:rFonts w:ascii="Times New Roman" w:hAnsi="Times New Roman" w:cs="Times New Roman"/>
          <w:sz w:val="28"/>
          <w:szCs w:val="28"/>
        </w:rPr>
        <w:t>.</w:t>
      </w:r>
    </w:p>
    <w:p w:rsidR="005A7369" w:rsidRDefault="00265171" w:rsidP="00B34D41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84D37" w:rsidRPr="00B84D37">
        <w:rPr>
          <w:rFonts w:ascii="Times New Roman" w:hAnsi="Times New Roman" w:cs="Times New Roman"/>
          <w:sz w:val="28"/>
          <w:szCs w:val="28"/>
        </w:rPr>
        <w:t>.</w:t>
      </w:r>
      <w:r w:rsidR="005A7369">
        <w:rPr>
          <w:rFonts w:ascii="Times New Roman" w:hAnsi="Times New Roman" w:cs="Times New Roman"/>
          <w:sz w:val="28"/>
          <w:szCs w:val="28"/>
        </w:rPr>
        <w:t>5</w:t>
      </w:r>
      <w:r w:rsidR="00B84D37" w:rsidRPr="00B84D37">
        <w:rPr>
          <w:rFonts w:ascii="Times New Roman" w:hAnsi="Times New Roman" w:cs="Times New Roman"/>
          <w:sz w:val="28"/>
          <w:szCs w:val="28"/>
        </w:rPr>
        <w:t xml:space="preserve">. Членом Совета может быть гражданин Российской Федерации, достигший возраста восемнадцати лет, имеющий активную жизненную позицию, </w:t>
      </w:r>
      <w:r w:rsidRPr="002651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обладающий знаниями и навыками, позволяющими решать задачи, возложенные на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7A8B" w:rsidRPr="00B84D37" w:rsidRDefault="00265171" w:rsidP="00B34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84D37">
        <w:rPr>
          <w:rFonts w:ascii="Times New Roman" w:hAnsi="Times New Roman" w:cs="Times New Roman"/>
          <w:sz w:val="28"/>
          <w:szCs w:val="28"/>
        </w:rPr>
        <w:t>.</w:t>
      </w:r>
      <w:r w:rsidR="005A7369">
        <w:rPr>
          <w:rFonts w:ascii="Times New Roman" w:hAnsi="Times New Roman" w:cs="Times New Roman"/>
          <w:sz w:val="28"/>
          <w:szCs w:val="28"/>
        </w:rPr>
        <w:t>6</w:t>
      </w:r>
      <w:r w:rsidR="00B84D37">
        <w:rPr>
          <w:rFonts w:ascii="Times New Roman" w:hAnsi="Times New Roman" w:cs="Times New Roman"/>
          <w:sz w:val="28"/>
          <w:szCs w:val="28"/>
        </w:rPr>
        <w:t xml:space="preserve">. </w:t>
      </w:r>
      <w:r w:rsidR="00233891" w:rsidRPr="00B84D37">
        <w:rPr>
          <w:rFonts w:ascii="Times New Roman" w:hAnsi="Times New Roman" w:cs="Times New Roman"/>
          <w:sz w:val="28"/>
          <w:szCs w:val="28"/>
        </w:rPr>
        <w:t xml:space="preserve">Объявление о начале формирования Совета, отбора кандидатов </w:t>
      </w:r>
      <w:r w:rsidR="00233891" w:rsidRPr="00B84D37">
        <w:rPr>
          <w:rFonts w:ascii="Times New Roman" w:hAnsi="Times New Roman" w:cs="Times New Roman"/>
          <w:sz w:val="28"/>
          <w:szCs w:val="28"/>
        </w:rPr>
        <w:br/>
        <w:t xml:space="preserve">в Совет при выдвижении кандидатов в соответствии с абзацем третьим подпункта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33891" w:rsidRPr="00B84D37">
        <w:rPr>
          <w:rFonts w:ascii="Times New Roman" w:hAnsi="Times New Roman" w:cs="Times New Roman"/>
          <w:sz w:val="28"/>
          <w:szCs w:val="28"/>
        </w:rPr>
        <w:t xml:space="preserve">.1 Положения (в случае досрочного прекращения полномочий кандидатов в соответствии с подпунктом </w:t>
      </w:r>
      <w:r>
        <w:rPr>
          <w:rFonts w:ascii="Times New Roman" w:hAnsi="Times New Roman" w:cs="Times New Roman"/>
          <w:sz w:val="28"/>
          <w:szCs w:val="28"/>
        </w:rPr>
        <w:t>6</w:t>
      </w:r>
      <w:r w:rsidR="00233891" w:rsidRPr="00B84D37">
        <w:rPr>
          <w:rFonts w:ascii="Times New Roman" w:hAnsi="Times New Roman" w:cs="Times New Roman"/>
          <w:sz w:val="28"/>
          <w:szCs w:val="28"/>
        </w:rPr>
        <w:t>.</w:t>
      </w:r>
      <w:r w:rsidR="002F78DA">
        <w:rPr>
          <w:rFonts w:ascii="Times New Roman" w:hAnsi="Times New Roman" w:cs="Times New Roman"/>
          <w:sz w:val="28"/>
          <w:szCs w:val="28"/>
        </w:rPr>
        <w:t>2</w:t>
      </w:r>
      <w:r w:rsidR="00233891" w:rsidRPr="00B84D37">
        <w:rPr>
          <w:rFonts w:ascii="Times New Roman" w:hAnsi="Times New Roman" w:cs="Times New Roman"/>
          <w:sz w:val="28"/>
          <w:szCs w:val="28"/>
        </w:rPr>
        <w:t xml:space="preserve"> Положения) размещается </w:t>
      </w:r>
      <w:r w:rsidR="00233891" w:rsidRPr="00B84D37">
        <w:rPr>
          <w:rFonts w:ascii="Times New Roman" w:hAnsi="Times New Roman" w:cs="Times New Roman"/>
          <w:sz w:val="28"/>
          <w:szCs w:val="28"/>
        </w:rPr>
        <w:br/>
        <w:t xml:space="preserve">на официальном сайте Череповецкого муниципального </w:t>
      </w:r>
      <w:r w:rsidR="001250AE">
        <w:rPr>
          <w:rFonts w:ascii="Times New Roman" w:hAnsi="Times New Roman" w:cs="Times New Roman"/>
          <w:sz w:val="28"/>
          <w:szCs w:val="28"/>
        </w:rPr>
        <w:t>округа</w:t>
      </w:r>
      <w:r w:rsidR="00233891" w:rsidRPr="00B84D37">
        <w:rPr>
          <w:rFonts w:ascii="Times New Roman" w:hAnsi="Times New Roman" w:cs="Times New Roman"/>
          <w:sz w:val="28"/>
          <w:szCs w:val="28"/>
        </w:rPr>
        <w:t xml:space="preserve"> в</w:t>
      </w:r>
      <w:r w:rsidR="003276C1">
        <w:rPr>
          <w:rFonts w:ascii="Times New Roman" w:hAnsi="Times New Roman" w:cs="Times New Roman"/>
          <w:sz w:val="28"/>
          <w:szCs w:val="28"/>
        </w:rPr>
        <w:t xml:space="preserve"> </w:t>
      </w:r>
      <w:r w:rsidR="00233891" w:rsidRPr="00B84D37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227A8B" w:rsidRPr="00B84D37">
        <w:rPr>
          <w:rFonts w:ascii="Times New Roman" w:hAnsi="Times New Roman" w:cs="Times New Roman"/>
          <w:sz w:val="28"/>
          <w:szCs w:val="28"/>
        </w:rPr>
        <w:t xml:space="preserve"> </w:t>
      </w:r>
      <w:r w:rsidR="009552DB">
        <w:rPr>
          <w:rFonts w:ascii="Times New Roman" w:hAnsi="Times New Roman" w:cs="Times New Roman"/>
          <w:sz w:val="28"/>
          <w:szCs w:val="28"/>
        </w:rPr>
        <w:t xml:space="preserve"> </w:t>
      </w:r>
      <w:r w:rsidR="003276C1">
        <w:rPr>
          <w:rFonts w:ascii="Times New Roman" w:hAnsi="Times New Roman" w:cs="Times New Roman"/>
          <w:sz w:val="28"/>
          <w:szCs w:val="28"/>
        </w:rPr>
        <w:t xml:space="preserve"> </w:t>
      </w:r>
      <w:r w:rsidR="00227A8B" w:rsidRPr="00B84D37">
        <w:rPr>
          <w:rFonts w:ascii="Times New Roman" w:hAnsi="Times New Roman" w:cs="Times New Roman"/>
          <w:sz w:val="28"/>
          <w:szCs w:val="28"/>
        </w:rPr>
        <w:t>(</w:t>
      </w:r>
      <w:r w:rsidR="009552DB" w:rsidRPr="009552DB">
        <w:rPr>
          <w:rFonts w:ascii="Times New Roman" w:hAnsi="Times New Roman" w:cs="Times New Roman"/>
          <w:sz w:val="28"/>
          <w:szCs w:val="28"/>
        </w:rPr>
        <w:t>https://35cherepoveckij.gosuslugi.ru</w:t>
      </w:r>
      <w:r w:rsidR="00227A8B" w:rsidRPr="00B84D37">
        <w:rPr>
          <w:rFonts w:ascii="Times New Roman" w:hAnsi="Times New Roman" w:cs="Times New Roman"/>
          <w:sz w:val="28"/>
          <w:szCs w:val="28"/>
        </w:rPr>
        <w:t>).</w:t>
      </w:r>
    </w:p>
    <w:p w:rsidR="00227A8B" w:rsidRPr="00550F8B" w:rsidRDefault="00227A8B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F8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50F8B">
        <w:rPr>
          <w:rFonts w:ascii="Times New Roman" w:hAnsi="Times New Roman" w:cs="Times New Roman"/>
          <w:sz w:val="28"/>
          <w:szCs w:val="28"/>
        </w:rPr>
        <w:t>объявлении</w:t>
      </w:r>
      <w:proofErr w:type="gramEnd"/>
      <w:r w:rsidRPr="00550F8B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227A8B" w:rsidRPr="00550F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33"/>
      <w:bookmarkEnd w:id="2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A8B" w:rsidRPr="00550F8B">
        <w:rPr>
          <w:rFonts w:ascii="Times New Roman" w:hAnsi="Times New Roman" w:cs="Times New Roman"/>
          <w:sz w:val="28"/>
          <w:szCs w:val="28"/>
        </w:rPr>
        <w:t>основание образования Совета;</w:t>
      </w:r>
    </w:p>
    <w:p w:rsidR="00227A8B" w:rsidRPr="00550F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A8B" w:rsidRPr="00550F8B">
        <w:rPr>
          <w:rFonts w:ascii="Times New Roman" w:hAnsi="Times New Roman" w:cs="Times New Roman"/>
          <w:sz w:val="28"/>
          <w:szCs w:val="28"/>
        </w:rPr>
        <w:t>информация о том, где можно ознакомиться с положением о Совете;</w:t>
      </w:r>
    </w:p>
    <w:p w:rsidR="00227A8B" w:rsidRPr="00550F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A8B" w:rsidRPr="00550F8B">
        <w:rPr>
          <w:rFonts w:ascii="Times New Roman" w:hAnsi="Times New Roman" w:cs="Times New Roman"/>
          <w:sz w:val="28"/>
          <w:szCs w:val="28"/>
        </w:rPr>
        <w:t>форма направления информации от кандидатов в члены Совета;</w:t>
      </w:r>
    </w:p>
    <w:p w:rsidR="00227A8B" w:rsidRPr="00550F8B" w:rsidRDefault="001250AE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A8B" w:rsidRPr="00550F8B">
        <w:rPr>
          <w:rFonts w:ascii="Times New Roman" w:hAnsi="Times New Roman" w:cs="Times New Roman"/>
          <w:sz w:val="28"/>
          <w:szCs w:val="28"/>
        </w:rPr>
        <w:t>сроки и способы направления информации от кандидатов в члены Совета;</w:t>
      </w:r>
    </w:p>
    <w:p w:rsidR="005A7369" w:rsidRDefault="00242D44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A8B" w:rsidRPr="00550F8B">
        <w:rPr>
          <w:rFonts w:ascii="Times New Roman" w:hAnsi="Times New Roman" w:cs="Times New Roman"/>
          <w:sz w:val="28"/>
          <w:szCs w:val="28"/>
        </w:rPr>
        <w:t>место и время приема документов от кандидатов в члены Совета.</w:t>
      </w:r>
    </w:p>
    <w:p w:rsidR="008941E3" w:rsidRPr="001468E2" w:rsidRDefault="001D6EEE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8E2">
        <w:rPr>
          <w:rFonts w:ascii="Times New Roman" w:hAnsi="Times New Roman" w:cs="Times New Roman"/>
          <w:sz w:val="28"/>
          <w:szCs w:val="28"/>
        </w:rPr>
        <w:t>5.</w:t>
      </w:r>
      <w:r w:rsidR="005A7369">
        <w:rPr>
          <w:rFonts w:ascii="Times New Roman" w:hAnsi="Times New Roman" w:cs="Times New Roman"/>
          <w:sz w:val="28"/>
          <w:szCs w:val="28"/>
        </w:rPr>
        <w:t>7</w:t>
      </w:r>
      <w:r w:rsidR="008941E3" w:rsidRPr="001468E2">
        <w:rPr>
          <w:rFonts w:ascii="Times New Roman" w:hAnsi="Times New Roman" w:cs="Times New Roman"/>
          <w:sz w:val="28"/>
          <w:szCs w:val="28"/>
        </w:rPr>
        <w:t xml:space="preserve">. Прием документов кандидатов в члены Совета осуществляется </w:t>
      </w:r>
      <w:r w:rsidRPr="001468E2">
        <w:rPr>
          <w:rFonts w:ascii="Times New Roman" w:hAnsi="Times New Roman" w:cs="Times New Roman"/>
          <w:sz w:val="28"/>
          <w:szCs w:val="28"/>
        </w:rPr>
        <w:t xml:space="preserve">отделом культуры, молодежи и туризма </w:t>
      </w:r>
      <w:r w:rsidR="005A7369">
        <w:rPr>
          <w:rFonts w:ascii="Times New Roman" w:hAnsi="Times New Roman" w:cs="Times New Roman"/>
          <w:sz w:val="28"/>
          <w:szCs w:val="28"/>
        </w:rPr>
        <w:t>а</w:t>
      </w:r>
      <w:r w:rsidRPr="001468E2">
        <w:rPr>
          <w:rFonts w:ascii="Times New Roman" w:hAnsi="Times New Roman" w:cs="Times New Roman"/>
          <w:sz w:val="28"/>
          <w:szCs w:val="28"/>
        </w:rPr>
        <w:t>дминистрации округа</w:t>
      </w:r>
      <w:r w:rsidR="008941E3" w:rsidRPr="001468E2">
        <w:rPr>
          <w:rFonts w:ascii="Times New Roman" w:hAnsi="Times New Roman" w:cs="Times New Roman"/>
          <w:sz w:val="28"/>
          <w:szCs w:val="28"/>
        </w:rPr>
        <w:t xml:space="preserve"> в течение тридцати календарных дней с даты опубликования информации о начале формирования Совета.</w:t>
      </w:r>
    </w:p>
    <w:p w:rsidR="008941E3" w:rsidRPr="001468E2" w:rsidRDefault="008941E3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8E2">
        <w:rPr>
          <w:rFonts w:ascii="Times New Roman" w:hAnsi="Times New Roman" w:cs="Times New Roman"/>
          <w:sz w:val="28"/>
          <w:szCs w:val="28"/>
        </w:rPr>
        <w:t>Кандидаты в члены Совета представляют:</w:t>
      </w:r>
    </w:p>
    <w:p w:rsidR="008941E3" w:rsidRPr="001468E2" w:rsidRDefault="008941E3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8E2">
        <w:rPr>
          <w:rFonts w:ascii="Times New Roman" w:hAnsi="Times New Roman" w:cs="Times New Roman"/>
          <w:sz w:val="28"/>
          <w:szCs w:val="28"/>
        </w:rPr>
        <w:t xml:space="preserve">- </w:t>
      </w:r>
      <w:r w:rsidRPr="001468E2">
        <w:rPr>
          <w:rFonts w:ascii="Times New Roman" w:hAnsi="Times New Roman" w:cs="Times New Roman"/>
          <w:color w:val="000000" w:themeColor="text1"/>
          <w:sz w:val="28"/>
          <w:szCs w:val="28"/>
        </w:rPr>
        <w:t>анкету</w:t>
      </w:r>
      <w:r w:rsidRPr="001468E2">
        <w:rPr>
          <w:rFonts w:ascii="Times New Roman" w:hAnsi="Times New Roman" w:cs="Times New Roman"/>
          <w:sz w:val="28"/>
          <w:szCs w:val="28"/>
        </w:rPr>
        <w:t xml:space="preserve"> кандидата в члены Совета (приложение</w:t>
      </w:r>
      <w:r w:rsidR="001D6EEE" w:rsidRPr="001468E2">
        <w:rPr>
          <w:rFonts w:ascii="Times New Roman" w:hAnsi="Times New Roman" w:cs="Times New Roman"/>
          <w:sz w:val="28"/>
          <w:szCs w:val="28"/>
        </w:rPr>
        <w:t xml:space="preserve"> </w:t>
      </w:r>
      <w:r w:rsidR="00AC42A4" w:rsidRPr="001468E2">
        <w:rPr>
          <w:rFonts w:ascii="Times New Roman" w:hAnsi="Times New Roman" w:cs="Times New Roman"/>
          <w:sz w:val="28"/>
          <w:szCs w:val="28"/>
        </w:rPr>
        <w:t>2</w:t>
      </w:r>
      <w:r w:rsidRPr="001468E2">
        <w:rPr>
          <w:rFonts w:ascii="Times New Roman" w:hAnsi="Times New Roman" w:cs="Times New Roman"/>
          <w:sz w:val="28"/>
          <w:szCs w:val="28"/>
        </w:rPr>
        <w:t xml:space="preserve"> к Положению);</w:t>
      </w:r>
    </w:p>
    <w:p w:rsidR="008941E3" w:rsidRPr="001468E2" w:rsidRDefault="008941E3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8E2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</w:t>
      </w:r>
      <w:r w:rsidR="001D6EEE" w:rsidRPr="001468E2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AC42A4" w:rsidRPr="001468E2">
        <w:rPr>
          <w:rFonts w:ascii="Times New Roman" w:hAnsi="Times New Roman" w:cs="Times New Roman"/>
          <w:sz w:val="28"/>
          <w:szCs w:val="28"/>
        </w:rPr>
        <w:t>3</w:t>
      </w:r>
      <w:r w:rsidR="001D6EEE" w:rsidRPr="001468E2">
        <w:rPr>
          <w:rFonts w:ascii="Times New Roman" w:hAnsi="Times New Roman" w:cs="Times New Roman"/>
          <w:sz w:val="28"/>
          <w:szCs w:val="28"/>
        </w:rPr>
        <w:t xml:space="preserve"> к Положению)</w:t>
      </w:r>
      <w:r w:rsidRPr="001468E2">
        <w:rPr>
          <w:rFonts w:ascii="Times New Roman" w:hAnsi="Times New Roman" w:cs="Times New Roman"/>
          <w:sz w:val="28"/>
          <w:szCs w:val="28"/>
        </w:rPr>
        <w:t>;</w:t>
      </w:r>
    </w:p>
    <w:p w:rsidR="008941E3" w:rsidRPr="001468E2" w:rsidRDefault="008941E3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8E2">
        <w:rPr>
          <w:rFonts w:ascii="Times New Roman" w:hAnsi="Times New Roman" w:cs="Times New Roman"/>
          <w:sz w:val="28"/>
          <w:szCs w:val="28"/>
        </w:rPr>
        <w:t>- копию протокола общего собрания, подтверждающего выдвижение кандидата в члены Совета;</w:t>
      </w:r>
    </w:p>
    <w:p w:rsidR="008941E3" w:rsidRPr="001468E2" w:rsidRDefault="008941E3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8E2">
        <w:rPr>
          <w:rFonts w:ascii="Times New Roman" w:hAnsi="Times New Roman" w:cs="Times New Roman"/>
          <w:sz w:val="28"/>
          <w:szCs w:val="28"/>
        </w:rPr>
        <w:t>- сведения о государственной регистрации некоммерческой организации (в случае, если некоммерческая организация зарегистрирована в установленном Федеральным законом порядке);</w:t>
      </w:r>
    </w:p>
    <w:p w:rsidR="008941E3" w:rsidRPr="001468E2" w:rsidRDefault="008941E3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8E2">
        <w:rPr>
          <w:rFonts w:ascii="Times New Roman" w:hAnsi="Times New Roman" w:cs="Times New Roman"/>
          <w:sz w:val="28"/>
          <w:szCs w:val="28"/>
        </w:rPr>
        <w:t>- сведения о функционировании организации не менее одного года до даты выдвижения кандидата в члены Совета с приложением копий подтверждающих документов (в случае, если некоммерческая организация не зарегистрирована в установленном Федеральным законом порядке).</w:t>
      </w:r>
    </w:p>
    <w:p w:rsidR="008941E3" w:rsidRPr="001468E2" w:rsidRDefault="001D6EEE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8E2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5A7369">
        <w:rPr>
          <w:rFonts w:ascii="Times New Roman" w:hAnsi="Times New Roman" w:cs="Times New Roman"/>
          <w:sz w:val="28"/>
          <w:szCs w:val="28"/>
        </w:rPr>
        <w:t>8</w:t>
      </w:r>
      <w:r w:rsidRPr="001468E2">
        <w:rPr>
          <w:rFonts w:ascii="Times New Roman" w:hAnsi="Times New Roman" w:cs="Times New Roman"/>
          <w:sz w:val="28"/>
          <w:szCs w:val="28"/>
        </w:rPr>
        <w:t>.</w:t>
      </w:r>
      <w:r w:rsidR="008941E3" w:rsidRPr="001468E2">
        <w:rPr>
          <w:rFonts w:ascii="Times New Roman" w:hAnsi="Times New Roman" w:cs="Times New Roman"/>
          <w:sz w:val="28"/>
          <w:szCs w:val="28"/>
        </w:rPr>
        <w:t xml:space="preserve"> Поступившие документы кандидатов в члены Совета передаются </w:t>
      </w:r>
      <w:r w:rsidRPr="001468E2">
        <w:rPr>
          <w:rFonts w:ascii="Times New Roman" w:hAnsi="Times New Roman" w:cs="Times New Roman"/>
          <w:sz w:val="28"/>
          <w:szCs w:val="28"/>
        </w:rPr>
        <w:t xml:space="preserve">отделом культуры, молодежи и туризма </w:t>
      </w:r>
      <w:r w:rsidR="005A7369">
        <w:rPr>
          <w:rFonts w:ascii="Times New Roman" w:hAnsi="Times New Roman" w:cs="Times New Roman"/>
          <w:sz w:val="28"/>
          <w:szCs w:val="28"/>
        </w:rPr>
        <w:t>а</w:t>
      </w:r>
      <w:r w:rsidRPr="001468E2">
        <w:rPr>
          <w:rFonts w:ascii="Times New Roman" w:hAnsi="Times New Roman" w:cs="Times New Roman"/>
          <w:sz w:val="28"/>
          <w:szCs w:val="28"/>
        </w:rPr>
        <w:t>дминистрации округа</w:t>
      </w:r>
      <w:r w:rsidR="008941E3" w:rsidRPr="001468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41E3" w:rsidRPr="001468E2">
        <w:rPr>
          <w:rFonts w:ascii="Times New Roman" w:hAnsi="Times New Roman" w:cs="Times New Roman"/>
          <w:sz w:val="28"/>
          <w:szCs w:val="28"/>
        </w:rPr>
        <w:t>секретарю</w:t>
      </w:r>
      <w:proofErr w:type="gramEnd"/>
      <w:r w:rsidR="008941E3" w:rsidRPr="001468E2">
        <w:rPr>
          <w:rFonts w:ascii="Times New Roman" w:hAnsi="Times New Roman" w:cs="Times New Roman"/>
          <w:sz w:val="28"/>
          <w:szCs w:val="28"/>
        </w:rPr>
        <w:t xml:space="preserve"> комиссии по формированию Совета (далее - Комиссия), состав и положение о которой утверждается постановлением </w:t>
      </w:r>
      <w:r w:rsidR="005A7369">
        <w:rPr>
          <w:rFonts w:ascii="Times New Roman" w:hAnsi="Times New Roman" w:cs="Times New Roman"/>
          <w:sz w:val="28"/>
          <w:szCs w:val="28"/>
        </w:rPr>
        <w:t>главы</w:t>
      </w:r>
      <w:r w:rsidRPr="001468E2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941E3" w:rsidRPr="001468E2">
        <w:rPr>
          <w:rFonts w:ascii="Times New Roman" w:hAnsi="Times New Roman" w:cs="Times New Roman"/>
          <w:sz w:val="28"/>
          <w:szCs w:val="28"/>
        </w:rPr>
        <w:t>.</w:t>
      </w:r>
    </w:p>
    <w:p w:rsidR="008941E3" w:rsidRPr="001468E2" w:rsidRDefault="008941E3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8E2">
        <w:rPr>
          <w:rFonts w:ascii="Times New Roman" w:hAnsi="Times New Roman" w:cs="Times New Roman"/>
          <w:sz w:val="28"/>
          <w:szCs w:val="28"/>
        </w:rPr>
        <w:t xml:space="preserve">Секретарь Комиссии в течение 2 рабочих дней со дня окончания приема анкет </w:t>
      </w:r>
      <w:proofErr w:type="gramStart"/>
      <w:r w:rsidRPr="001468E2">
        <w:rPr>
          <w:rFonts w:ascii="Times New Roman" w:hAnsi="Times New Roman" w:cs="Times New Roman"/>
          <w:sz w:val="28"/>
          <w:szCs w:val="28"/>
        </w:rPr>
        <w:t>формирует список кандидатов в члены Совета и направляет</w:t>
      </w:r>
      <w:proofErr w:type="gramEnd"/>
      <w:r w:rsidRPr="001468E2">
        <w:rPr>
          <w:rFonts w:ascii="Times New Roman" w:hAnsi="Times New Roman" w:cs="Times New Roman"/>
          <w:sz w:val="28"/>
          <w:szCs w:val="28"/>
        </w:rPr>
        <w:t xml:space="preserve"> его председателю Комиссии.</w:t>
      </w:r>
    </w:p>
    <w:p w:rsidR="008941E3" w:rsidRPr="001468E2" w:rsidRDefault="007013B5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941E3" w:rsidRPr="001468E2">
        <w:rPr>
          <w:rFonts w:ascii="Times New Roman" w:hAnsi="Times New Roman" w:cs="Times New Roman"/>
          <w:sz w:val="28"/>
          <w:szCs w:val="28"/>
        </w:rPr>
        <w:t xml:space="preserve">.9. Комиссия на своем заседании рассматривает документы кандидатов в члены Совета, </w:t>
      </w:r>
      <w:proofErr w:type="gramStart"/>
      <w:r w:rsidR="008941E3" w:rsidRPr="001468E2">
        <w:rPr>
          <w:rFonts w:ascii="Times New Roman" w:hAnsi="Times New Roman" w:cs="Times New Roman"/>
          <w:sz w:val="28"/>
          <w:szCs w:val="28"/>
        </w:rPr>
        <w:t>принимает решение по каждому кандидату в члены Совета и формирует</w:t>
      </w:r>
      <w:proofErr w:type="gramEnd"/>
      <w:r w:rsidR="008941E3" w:rsidRPr="001468E2">
        <w:rPr>
          <w:rFonts w:ascii="Times New Roman" w:hAnsi="Times New Roman" w:cs="Times New Roman"/>
          <w:sz w:val="28"/>
          <w:szCs w:val="28"/>
        </w:rPr>
        <w:t xml:space="preserve"> список кандидатов в члены Совета.</w:t>
      </w:r>
    </w:p>
    <w:p w:rsidR="00AC42A4" w:rsidRPr="001468E2" w:rsidRDefault="007013B5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941E3" w:rsidRPr="001468E2">
        <w:rPr>
          <w:rFonts w:ascii="Times New Roman" w:hAnsi="Times New Roman" w:cs="Times New Roman"/>
          <w:sz w:val="28"/>
          <w:szCs w:val="28"/>
        </w:rPr>
        <w:t>.10. Секретарь Совета в семидневный срок со дня утверждения состава Совета организует заполнение участниками (членами) Совета:</w:t>
      </w:r>
    </w:p>
    <w:p w:rsidR="008941E3" w:rsidRPr="001D6EEE" w:rsidRDefault="007013B5" w:rsidP="00B34D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941E3" w:rsidRPr="001468E2">
        <w:rPr>
          <w:rFonts w:ascii="Times New Roman" w:hAnsi="Times New Roman" w:cs="Times New Roman"/>
          <w:sz w:val="28"/>
          <w:szCs w:val="28"/>
        </w:rPr>
        <w:t>.10.</w:t>
      </w:r>
      <w:r w:rsidR="00AC42A4" w:rsidRPr="001468E2">
        <w:rPr>
          <w:rFonts w:ascii="Times New Roman" w:hAnsi="Times New Roman" w:cs="Times New Roman"/>
          <w:sz w:val="28"/>
          <w:szCs w:val="28"/>
        </w:rPr>
        <w:t>1</w:t>
      </w:r>
      <w:r w:rsidR="008941E3" w:rsidRPr="001468E2">
        <w:rPr>
          <w:rFonts w:ascii="Times New Roman" w:hAnsi="Times New Roman" w:cs="Times New Roman"/>
          <w:sz w:val="28"/>
          <w:szCs w:val="28"/>
        </w:rPr>
        <w:t>. Согласия на обработку персональных данных, разрешенных субъектом персональных данных для распространения.</w:t>
      </w:r>
    </w:p>
    <w:p w:rsidR="00227A8B" w:rsidRPr="00B84D37" w:rsidRDefault="007013B5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84D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B84D37">
        <w:rPr>
          <w:rFonts w:ascii="Times New Roman" w:hAnsi="Times New Roman" w:cs="Times New Roman"/>
          <w:sz w:val="28"/>
          <w:szCs w:val="28"/>
        </w:rPr>
        <w:t xml:space="preserve">. </w:t>
      </w:r>
      <w:r w:rsidR="00227A8B" w:rsidRPr="00B84D37">
        <w:rPr>
          <w:rFonts w:ascii="Times New Roman" w:hAnsi="Times New Roman" w:cs="Times New Roman"/>
          <w:sz w:val="28"/>
          <w:szCs w:val="28"/>
        </w:rPr>
        <w:t>Не допускаются к выдвижению кандидатов в члены Совета:</w:t>
      </w:r>
    </w:p>
    <w:p w:rsidR="00227A8B" w:rsidRPr="00F12B0C" w:rsidRDefault="00806999" w:rsidP="00B34D41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A8B" w:rsidRPr="00F12B0C">
        <w:rPr>
          <w:rFonts w:ascii="Times New Roman" w:hAnsi="Times New Roman" w:cs="Times New Roman"/>
          <w:sz w:val="28"/>
          <w:szCs w:val="28"/>
        </w:rPr>
        <w:t>политические партии;</w:t>
      </w:r>
    </w:p>
    <w:p w:rsidR="00227A8B" w:rsidRPr="00550F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общественные объединения, зарегистрированные менее чем за один год до вступления в силу настоящего Положения, при формировании первого состава Совета; менее чем за один год до истечения полномочий членов Совета действующего состава </w:t>
      </w:r>
      <w:r w:rsidR="00F12B0C">
        <w:rPr>
          <w:rFonts w:ascii="Times New Roman" w:hAnsi="Times New Roman" w:cs="Times New Roman"/>
          <w:sz w:val="28"/>
          <w:szCs w:val="28"/>
        </w:rPr>
        <w:sym w:font="Symbol" w:char="F02D"/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 при формировании последующих составов Общественного Совета;</w:t>
      </w:r>
    </w:p>
    <w:p w:rsidR="00227A8B" w:rsidRPr="00B84D37" w:rsidRDefault="002F78DA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84D37">
        <w:rPr>
          <w:rFonts w:ascii="Times New Roman" w:hAnsi="Times New Roman" w:cs="Times New Roman"/>
          <w:sz w:val="28"/>
          <w:szCs w:val="28"/>
        </w:rPr>
        <w:t>.</w:t>
      </w:r>
      <w:r w:rsidR="007013B5">
        <w:rPr>
          <w:rFonts w:ascii="Times New Roman" w:hAnsi="Times New Roman" w:cs="Times New Roman"/>
          <w:sz w:val="28"/>
          <w:szCs w:val="28"/>
        </w:rPr>
        <w:t>12</w:t>
      </w:r>
      <w:r w:rsidR="00B84D37">
        <w:rPr>
          <w:rFonts w:ascii="Times New Roman" w:hAnsi="Times New Roman" w:cs="Times New Roman"/>
          <w:sz w:val="28"/>
          <w:szCs w:val="28"/>
        </w:rPr>
        <w:t xml:space="preserve">. </w:t>
      </w:r>
      <w:r w:rsidR="00227A8B" w:rsidRPr="00B84D37">
        <w:rPr>
          <w:rFonts w:ascii="Times New Roman" w:hAnsi="Times New Roman" w:cs="Times New Roman"/>
          <w:sz w:val="28"/>
          <w:szCs w:val="28"/>
        </w:rPr>
        <w:t>Членами Совета не могут быть:</w:t>
      </w:r>
    </w:p>
    <w:p w:rsidR="00227A8B" w:rsidRPr="00F12B0C" w:rsidRDefault="00227A8B" w:rsidP="00B34D41">
      <w:pPr>
        <w:pStyle w:val="a5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0C">
        <w:rPr>
          <w:rFonts w:ascii="Times New Roman" w:hAnsi="Times New Roman" w:cs="Times New Roman"/>
          <w:sz w:val="28"/>
          <w:szCs w:val="28"/>
        </w:rPr>
        <w:t>судьи, депутаты, иные лица, замещающие государственные должности, должности государственн</w:t>
      </w:r>
      <w:r w:rsidR="00242D44">
        <w:rPr>
          <w:rFonts w:ascii="Times New Roman" w:hAnsi="Times New Roman" w:cs="Times New Roman"/>
          <w:sz w:val="28"/>
          <w:szCs w:val="28"/>
        </w:rPr>
        <w:t>ой</w:t>
      </w:r>
      <w:r w:rsidRPr="00F12B0C">
        <w:rPr>
          <w:rFonts w:ascii="Times New Roman" w:hAnsi="Times New Roman" w:cs="Times New Roman"/>
          <w:sz w:val="28"/>
          <w:szCs w:val="28"/>
        </w:rPr>
        <w:t xml:space="preserve"> службы, муниципальные должности, должности муниципальной службы;</w:t>
      </w:r>
    </w:p>
    <w:p w:rsidR="00227A8B" w:rsidRPr="00F12B0C" w:rsidRDefault="00227A8B" w:rsidP="00B34D41">
      <w:pPr>
        <w:pStyle w:val="a5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0C">
        <w:rPr>
          <w:rFonts w:ascii="Times New Roman" w:hAnsi="Times New Roman" w:cs="Times New Roman"/>
          <w:sz w:val="28"/>
          <w:szCs w:val="28"/>
        </w:rPr>
        <w:t>лица, признанные судом недееспособными или ограниченно дееспособными;</w:t>
      </w:r>
    </w:p>
    <w:p w:rsidR="002F78DA" w:rsidRDefault="00227A8B" w:rsidP="00B34D41">
      <w:pPr>
        <w:pStyle w:val="a5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0C">
        <w:rPr>
          <w:rFonts w:ascii="Times New Roman" w:hAnsi="Times New Roman" w:cs="Times New Roman"/>
          <w:sz w:val="28"/>
          <w:szCs w:val="28"/>
        </w:rPr>
        <w:t>лица, имеющие неснятую или непогашенную судимость.</w:t>
      </w:r>
    </w:p>
    <w:p w:rsidR="00DE6A0B" w:rsidRDefault="002F78DA" w:rsidP="00B34D4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8DA">
        <w:rPr>
          <w:rFonts w:ascii="Times New Roman" w:hAnsi="Times New Roman" w:cs="Times New Roman"/>
          <w:sz w:val="28"/>
          <w:szCs w:val="28"/>
        </w:rPr>
        <w:t>5</w:t>
      </w:r>
      <w:r w:rsidR="00627AB8" w:rsidRPr="002F78DA">
        <w:rPr>
          <w:rFonts w:ascii="Times New Roman" w:hAnsi="Times New Roman" w:cs="Times New Roman"/>
          <w:sz w:val="28"/>
          <w:szCs w:val="28"/>
        </w:rPr>
        <w:t>.</w:t>
      </w:r>
      <w:r w:rsidR="007013B5">
        <w:rPr>
          <w:rFonts w:ascii="Times New Roman" w:hAnsi="Times New Roman" w:cs="Times New Roman"/>
          <w:sz w:val="28"/>
          <w:szCs w:val="28"/>
        </w:rPr>
        <w:t>13</w:t>
      </w:r>
      <w:r w:rsidR="00627AB8" w:rsidRPr="002F78DA">
        <w:rPr>
          <w:rFonts w:ascii="Times New Roman" w:hAnsi="Times New Roman" w:cs="Times New Roman"/>
          <w:sz w:val="28"/>
          <w:szCs w:val="28"/>
        </w:rPr>
        <w:t xml:space="preserve">. </w:t>
      </w:r>
      <w:r w:rsidR="00DE6A0B" w:rsidRPr="002F78DA">
        <w:rPr>
          <w:rFonts w:ascii="Times New Roman" w:hAnsi="Times New Roman" w:cs="Times New Roman"/>
          <w:sz w:val="28"/>
          <w:szCs w:val="28"/>
        </w:rPr>
        <w:t xml:space="preserve">Постановление главы </w:t>
      </w:r>
      <w:r w:rsidR="001250AE">
        <w:rPr>
          <w:rFonts w:ascii="Times New Roman" w:hAnsi="Times New Roman" w:cs="Times New Roman"/>
          <w:sz w:val="28"/>
          <w:szCs w:val="28"/>
        </w:rPr>
        <w:t>округа</w:t>
      </w:r>
      <w:r w:rsidR="00DE6A0B" w:rsidRPr="002F78DA">
        <w:rPr>
          <w:rFonts w:ascii="Times New Roman" w:hAnsi="Times New Roman" w:cs="Times New Roman"/>
          <w:sz w:val="28"/>
          <w:szCs w:val="28"/>
        </w:rPr>
        <w:t xml:space="preserve"> об утверждении состава Совета публикуется в газет</w:t>
      </w:r>
      <w:r w:rsidR="00627AB8" w:rsidRPr="002F78DA">
        <w:rPr>
          <w:rFonts w:ascii="Times New Roman" w:hAnsi="Times New Roman" w:cs="Times New Roman"/>
          <w:sz w:val="28"/>
          <w:szCs w:val="28"/>
        </w:rPr>
        <w:t xml:space="preserve">е «Сельская новь» и размещается на официальном сайте Череповецкого муниципального </w:t>
      </w:r>
      <w:r w:rsidR="006B4ED7">
        <w:rPr>
          <w:rFonts w:ascii="Times New Roman" w:hAnsi="Times New Roman" w:cs="Times New Roman"/>
          <w:sz w:val="28"/>
          <w:szCs w:val="28"/>
        </w:rPr>
        <w:t>округа</w:t>
      </w:r>
      <w:r w:rsidR="00627AB8" w:rsidRPr="002F78D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="00627AB8" w:rsidRPr="009552DB">
        <w:rPr>
          <w:rFonts w:ascii="Times New Roman" w:hAnsi="Times New Roman" w:cs="Times New Roman"/>
          <w:sz w:val="28"/>
          <w:szCs w:val="28"/>
        </w:rPr>
        <w:t>(</w:t>
      </w:r>
      <w:r w:rsidR="009552DB" w:rsidRPr="009552DB">
        <w:rPr>
          <w:rFonts w:ascii="Times New Roman" w:hAnsi="Times New Roman" w:cs="Times New Roman"/>
          <w:sz w:val="28"/>
          <w:szCs w:val="28"/>
        </w:rPr>
        <w:t>https://35cherepoveckij.gosuslugi.ru</w:t>
      </w:r>
      <w:r w:rsidR="00627AB8" w:rsidRPr="009552DB">
        <w:rPr>
          <w:rFonts w:ascii="Times New Roman" w:hAnsi="Times New Roman" w:cs="Times New Roman"/>
          <w:sz w:val="28"/>
          <w:szCs w:val="28"/>
        </w:rPr>
        <w:t>)</w:t>
      </w:r>
      <w:r w:rsidR="00627AB8" w:rsidRPr="002F78DA">
        <w:rPr>
          <w:rFonts w:ascii="Times New Roman" w:hAnsi="Times New Roman" w:cs="Times New Roman"/>
          <w:sz w:val="28"/>
          <w:szCs w:val="28"/>
        </w:rPr>
        <w:t xml:space="preserve"> не позднее 10 дней со дня принятия постановления об утверждении состава Совета.</w:t>
      </w:r>
    </w:p>
    <w:p w:rsidR="00B84D37" w:rsidRDefault="00B84D37" w:rsidP="00B84D37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Pr="00806999" w:rsidRDefault="00227A8B" w:rsidP="00B34D41">
      <w:pPr>
        <w:pStyle w:val="a5"/>
        <w:numPr>
          <w:ilvl w:val="0"/>
          <w:numId w:val="23"/>
        </w:numPr>
        <w:autoSpaceDE w:val="0"/>
        <w:autoSpaceDN w:val="0"/>
        <w:adjustRightInd w:val="0"/>
        <w:ind w:left="0" w:firstLine="0"/>
        <w:jc w:val="center"/>
        <w:outlineLvl w:val="1"/>
        <w:rPr>
          <w:rFonts w:ascii="Times New Roman" w:hAnsi="Times New Roman"/>
          <w:sz w:val="28"/>
          <w:szCs w:val="28"/>
        </w:rPr>
      </w:pPr>
      <w:r w:rsidRPr="00806999">
        <w:rPr>
          <w:rFonts w:ascii="Times New Roman" w:hAnsi="Times New Roman"/>
          <w:sz w:val="28"/>
          <w:szCs w:val="28"/>
        </w:rPr>
        <w:t>Прекращение полномочий члена Совета</w:t>
      </w:r>
    </w:p>
    <w:p w:rsidR="00806999" w:rsidRPr="00806999" w:rsidRDefault="00806999" w:rsidP="00806999">
      <w:pPr>
        <w:pStyle w:val="a5"/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2F78DA" w:rsidRDefault="002F78DA" w:rsidP="00B34D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403624" w:rsidRPr="002F78DA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403624">
        <w:rPr>
          <w:color w:val="000000"/>
          <w:sz w:val="28"/>
          <w:szCs w:val="28"/>
        </w:rPr>
        <w:t xml:space="preserve"> </w:t>
      </w:r>
      <w:r w:rsidRPr="00265171">
        <w:rPr>
          <w:rFonts w:ascii="Times New Roman" w:eastAsia="Calibri" w:hAnsi="Times New Roman" w:cs="Times New Roman"/>
          <w:sz w:val="28"/>
          <w:szCs w:val="28"/>
        </w:rPr>
        <w:t xml:space="preserve">Со дня </w:t>
      </w:r>
      <w:proofErr w:type="gramStart"/>
      <w:r w:rsidRPr="00265171">
        <w:rPr>
          <w:rFonts w:ascii="Times New Roman" w:eastAsia="Calibri" w:hAnsi="Times New Roman" w:cs="Times New Roman"/>
          <w:sz w:val="28"/>
          <w:szCs w:val="28"/>
        </w:rPr>
        <w:t xml:space="preserve">проведения первого заседания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Общественного с</w:t>
      </w:r>
      <w:r w:rsidRPr="00265171">
        <w:rPr>
          <w:rFonts w:ascii="Times New Roman" w:eastAsia="Calibri" w:hAnsi="Times New Roman" w:cs="Times New Roman"/>
          <w:sz w:val="28"/>
          <w:szCs w:val="28"/>
        </w:rPr>
        <w:t>овета нового состава полномочия членов Общественного совета предыдущего состава</w:t>
      </w:r>
      <w:proofErr w:type="gramEnd"/>
      <w:r w:rsidRPr="00265171">
        <w:rPr>
          <w:rFonts w:ascii="Times New Roman" w:eastAsia="Calibri" w:hAnsi="Times New Roman" w:cs="Times New Roman"/>
          <w:sz w:val="28"/>
          <w:szCs w:val="28"/>
        </w:rPr>
        <w:t xml:space="preserve"> прекращаются.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5171">
        <w:rPr>
          <w:rFonts w:ascii="Times New Roman" w:hAnsi="Times New Roman" w:cs="Times New Roman"/>
          <w:sz w:val="28"/>
          <w:szCs w:val="28"/>
        </w:rPr>
        <w:t xml:space="preserve">По истечении срока полномочий Совет продолжает работать до даты проведения первого заседания нового состава Общественного Совета. </w:t>
      </w:r>
    </w:p>
    <w:p w:rsidR="00403624" w:rsidRPr="0083052E" w:rsidRDefault="00403624" w:rsidP="00B34D41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Полномочия члена О</w:t>
      </w:r>
      <w:r w:rsidRPr="0083052E">
        <w:rPr>
          <w:color w:val="000000"/>
          <w:sz w:val="28"/>
          <w:szCs w:val="28"/>
        </w:rPr>
        <w:t>бщественного совета прекращаются</w:t>
      </w:r>
      <w:r>
        <w:rPr>
          <w:color w:val="000000"/>
          <w:sz w:val="28"/>
          <w:szCs w:val="28"/>
        </w:rPr>
        <w:t xml:space="preserve"> по </w:t>
      </w:r>
      <w:proofErr w:type="gramStart"/>
      <w:r>
        <w:rPr>
          <w:color w:val="000000"/>
          <w:sz w:val="28"/>
          <w:szCs w:val="28"/>
        </w:rPr>
        <w:t>истечении</w:t>
      </w:r>
      <w:proofErr w:type="gramEnd"/>
      <w:r>
        <w:rPr>
          <w:color w:val="000000"/>
          <w:sz w:val="28"/>
          <w:szCs w:val="28"/>
        </w:rPr>
        <w:t xml:space="preserve"> срока полномочий О</w:t>
      </w:r>
      <w:r w:rsidRPr="0083052E">
        <w:rPr>
          <w:color w:val="000000"/>
          <w:sz w:val="28"/>
          <w:szCs w:val="28"/>
        </w:rPr>
        <w:t xml:space="preserve">бщественного совета, а также досрочно в установленных </w:t>
      </w:r>
      <w:r w:rsidR="002F78DA">
        <w:rPr>
          <w:color w:val="000000"/>
          <w:sz w:val="28"/>
          <w:szCs w:val="28"/>
        </w:rPr>
        <w:t xml:space="preserve">пунктом 6.2 </w:t>
      </w:r>
      <w:r w:rsidRPr="0083052E">
        <w:rPr>
          <w:color w:val="000000"/>
          <w:sz w:val="28"/>
          <w:szCs w:val="28"/>
        </w:rPr>
        <w:t>настоящ</w:t>
      </w:r>
      <w:r w:rsidR="002F78DA">
        <w:rPr>
          <w:color w:val="000000"/>
          <w:sz w:val="28"/>
          <w:szCs w:val="28"/>
        </w:rPr>
        <w:t>его</w:t>
      </w:r>
      <w:r w:rsidRPr="0083052E">
        <w:rPr>
          <w:color w:val="000000"/>
          <w:sz w:val="28"/>
          <w:szCs w:val="28"/>
        </w:rPr>
        <w:t xml:space="preserve"> Положением случаях.</w:t>
      </w:r>
    </w:p>
    <w:p w:rsidR="00227A8B" w:rsidRPr="00627AB8" w:rsidRDefault="002F78DA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27AB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627AB8">
        <w:rPr>
          <w:rFonts w:ascii="Times New Roman" w:hAnsi="Times New Roman"/>
          <w:sz w:val="28"/>
          <w:szCs w:val="28"/>
        </w:rPr>
        <w:t xml:space="preserve">. </w:t>
      </w:r>
      <w:r w:rsidR="00227A8B" w:rsidRPr="00627AB8">
        <w:rPr>
          <w:rFonts w:ascii="Times New Roman" w:hAnsi="Times New Roman"/>
          <w:sz w:val="28"/>
          <w:szCs w:val="28"/>
        </w:rPr>
        <w:t>Полномочия члена Совета прекращаются досрочно в случае: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его смерти;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письменного заявления о выходе из состава Совета;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его выезда за пределы Российской Федерации на постоянное место жительства;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 xml:space="preserve">утраты им гражданства Российской Федерации, приобретения им гражданства иностранного государства либо получения им вида </w:t>
      </w:r>
      <w:r w:rsidR="00F12B0C">
        <w:rPr>
          <w:rFonts w:ascii="Times New Roman" w:hAnsi="Times New Roman"/>
          <w:sz w:val="28"/>
          <w:szCs w:val="28"/>
        </w:rPr>
        <w:br/>
      </w:r>
      <w:r w:rsidR="00227A8B">
        <w:rPr>
          <w:rFonts w:ascii="Times New Roman" w:hAnsi="Times New Roman"/>
          <w:sz w:val="28"/>
          <w:szCs w:val="28"/>
        </w:rPr>
        <w:t>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  <w:r w:rsidR="00227A8B" w:rsidRPr="00AC35A0">
        <w:rPr>
          <w:rFonts w:ascii="Times New Roman" w:hAnsi="Times New Roman"/>
          <w:sz w:val="28"/>
          <w:szCs w:val="28"/>
        </w:rPr>
        <w:t xml:space="preserve"> 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признания его судом недееспособным или ограниченно дееспособным;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Par76"/>
      <w:bookmarkEnd w:id="3"/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признания его судом безвестно отсутствующим или объявления умершим;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вступления в отношении его в законную силу обвинительного приговора суда;</w:t>
      </w:r>
      <w:r w:rsidR="00227A8B" w:rsidRPr="00AC35A0">
        <w:rPr>
          <w:rFonts w:ascii="Times New Roman" w:hAnsi="Times New Roman"/>
          <w:sz w:val="28"/>
          <w:szCs w:val="28"/>
        </w:rPr>
        <w:t xml:space="preserve"> 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отсутствия его без уважи</w:t>
      </w:r>
      <w:r w:rsidR="00F12B0C">
        <w:rPr>
          <w:rFonts w:ascii="Times New Roman" w:hAnsi="Times New Roman"/>
          <w:sz w:val="28"/>
          <w:szCs w:val="28"/>
        </w:rPr>
        <w:t>тельной причины более</w:t>
      </w:r>
      <w:proofErr w:type="gramStart"/>
      <w:r w:rsidR="00F12B0C">
        <w:rPr>
          <w:rFonts w:ascii="Times New Roman" w:hAnsi="Times New Roman"/>
          <w:sz w:val="28"/>
          <w:szCs w:val="28"/>
        </w:rPr>
        <w:t>,</w:t>
      </w:r>
      <w:proofErr w:type="gramEnd"/>
      <w:r w:rsidR="00F12B0C">
        <w:rPr>
          <w:rFonts w:ascii="Times New Roman" w:hAnsi="Times New Roman"/>
          <w:sz w:val="28"/>
          <w:szCs w:val="28"/>
        </w:rPr>
        <w:t xml:space="preserve"> чем в 50</w:t>
      </w:r>
      <w:r w:rsidR="00227A8B">
        <w:rPr>
          <w:rFonts w:ascii="Times New Roman" w:hAnsi="Times New Roman"/>
          <w:sz w:val="28"/>
          <w:szCs w:val="28"/>
        </w:rPr>
        <w:t>% заседаний Совета в течение года;</w:t>
      </w:r>
    </w:p>
    <w:p w:rsidR="00227A8B" w:rsidRDefault="00227A8B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принятия на заседании Совета не менее половиной членов Совета решения о досрочном прекращении полномочий.</w:t>
      </w:r>
    </w:p>
    <w:p w:rsidR="00227A8B" w:rsidRPr="00627AB8" w:rsidRDefault="002F78DA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27AB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627AB8">
        <w:rPr>
          <w:rFonts w:ascii="Times New Roman" w:hAnsi="Times New Roman"/>
          <w:sz w:val="28"/>
          <w:szCs w:val="28"/>
        </w:rPr>
        <w:t xml:space="preserve">. </w:t>
      </w:r>
      <w:r w:rsidR="00227A8B" w:rsidRPr="00627AB8">
        <w:rPr>
          <w:rFonts w:ascii="Times New Roman" w:hAnsi="Times New Roman"/>
          <w:sz w:val="28"/>
          <w:szCs w:val="28"/>
        </w:rPr>
        <w:t xml:space="preserve">Решение о досрочном прекращении полномочий члена Совета </w:t>
      </w:r>
      <w:r w:rsidR="00F12B0C" w:rsidRPr="00627AB8">
        <w:rPr>
          <w:rFonts w:ascii="Times New Roman" w:hAnsi="Times New Roman"/>
          <w:sz w:val="28"/>
          <w:szCs w:val="28"/>
        </w:rPr>
        <w:br/>
      </w:r>
      <w:r w:rsidR="00227A8B" w:rsidRPr="00627AB8">
        <w:rPr>
          <w:rFonts w:ascii="Times New Roman" w:hAnsi="Times New Roman"/>
          <w:sz w:val="28"/>
          <w:szCs w:val="28"/>
        </w:rPr>
        <w:t xml:space="preserve">по основаниям, предусмотренным </w:t>
      </w:r>
      <w:hyperlink w:anchor="Par76" w:history="1">
        <w:r w:rsidR="00227A8B" w:rsidRPr="00627AB8">
          <w:rPr>
            <w:rFonts w:ascii="Times New Roman" w:hAnsi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/>
            <w:sz w:val="28"/>
            <w:szCs w:val="28"/>
          </w:rPr>
          <w:t>6</w:t>
        </w:r>
        <w:r w:rsidR="00227A8B" w:rsidRPr="00627AB8">
          <w:rPr>
            <w:rFonts w:ascii="Times New Roman" w:hAnsi="Times New Roman"/>
            <w:sz w:val="28"/>
            <w:szCs w:val="28"/>
          </w:rPr>
          <w:t>.</w:t>
        </w:r>
        <w:r>
          <w:rPr>
            <w:rFonts w:ascii="Times New Roman" w:hAnsi="Times New Roman"/>
            <w:sz w:val="28"/>
            <w:szCs w:val="28"/>
          </w:rPr>
          <w:t>2</w:t>
        </w:r>
      </w:hyperlink>
      <w:r w:rsidR="00227A8B" w:rsidRPr="00627AB8">
        <w:rPr>
          <w:rFonts w:ascii="Times New Roman" w:hAnsi="Times New Roman"/>
          <w:sz w:val="28"/>
          <w:szCs w:val="28"/>
        </w:rPr>
        <w:t xml:space="preserve"> настоящего Положения, оформляется постановлением </w:t>
      </w:r>
      <w:r w:rsidR="005A7369">
        <w:rPr>
          <w:rFonts w:ascii="Times New Roman" w:hAnsi="Times New Roman"/>
          <w:sz w:val="28"/>
          <w:szCs w:val="28"/>
        </w:rPr>
        <w:t>главы</w:t>
      </w:r>
      <w:r w:rsidR="00227A8B" w:rsidRPr="00627AB8">
        <w:rPr>
          <w:rFonts w:ascii="Times New Roman" w:hAnsi="Times New Roman"/>
          <w:sz w:val="28"/>
          <w:szCs w:val="28"/>
        </w:rPr>
        <w:t xml:space="preserve"> </w:t>
      </w:r>
      <w:r w:rsidR="0056519C">
        <w:rPr>
          <w:rFonts w:ascii="Times New Roman" w:hAnsi="Times New Roman"/>
          <w:sz w:val="28"/>
          <w:szCs w:val="28"/>
        </w:rPr>
        <w:t>округа</w:t>
      </w:r>
      <w:r w:rsidR="00227A8B" w:rsidRPr="00627AB8">
        <w:rPr>
          <w:rFonts w:ascii="Times New Roman" w:hAnsi="Times New Roman"/>
          <w:sz w:val="28"/>
          <w:szCs w:val="28"/>
        </w:rPr>
        <w:t xml:space="preserve">, которое издается </w:t>
      </w:r>
      <w:r w:rsidR="00F12B0C" w:rsidRPr="00627AB8">
        <w:rPr>
          <w:rFonts w:ascii="Times New Roman" w:hAnsi="Times New Roman"/>
          <w:sz w:val="28"/>
          <w:szCs w:val="28"/>
        </w:rPr>
        <w:br/>
      </w:r>
      <w:r w:rsidR="00227A8B" w:rsidRPr="00627AB8">
        <w:rPr>
          <w:rFonts w:ascii="Times New Roman" w:hAnsi="Times New Roman"/>
          <w:sz w:val="28"/>
          <w:szCs w:val="28"/>
        </w:rPr>
        <w:t>в течение 20 рабочих дней со дня, когда стало известно о наличии оснований для досрочного прекращения полномочий члена Совета.</w:t>
      </w:r>
    </w:p>
    <w:p w:rsidR="00227A8B" w:rsidRDefault="002F78DA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27AB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627AB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27A8B" w:rsidRPr="00627AB8">
        <w:rPr>
          <w:rFonts w:ascii="Times New Roman" w:hAnsi="Times New Roman"/>
          <w:sz w:val="28"/>
          <w:szCs w:val="28"/>
        </w:rPr>
        <w:t xml:space="preserve">В случае досрочного прекращения полномочий члена Общественного совета в соответствии с </w:t>
      </w:r>
      <w:hyperlink w:anchor="Par76" w:history="1">
        <w:r w:rsidR="00227A8B" w:rsidRPr="00627AB8">
          <w:rPr>
            <w:rFonts w:ascii="Times New Roman" w:hAnsi="Times New Roman"/>
            <w:sz w:val="28"/>
            <w:szCs w:val="28"/>
          </w:rPr>
          <w:t xml:space="preserve">подпунктом </w:t>
        </w:r>
        <w:r>
          <w:rPr>
            <w:rFonts w:ascii="Times New Roman" w:hAnsi="Times New Roman"/>
            <w:sz w:val="28"/>
            <w:szCs w:val="28"/>
          </w:rPr>
          <w:t>6</w:t>
        </w:r>
        <w:r w:rsidR="00227A8B" w:rsidRPr="00627AB8">
          <w:rPr>
            <w:rFonts w:ascii="Times New Roman" w:hAnsi="Times New Roman"/>
            <w:sz w:val="28"/>
            <w:szCs w:val="28"/>
          </w:rPr>
          <w:t>.</w:t>
        </w:r>
        <w:r>
          <w:rPr>
            <w:rFonts w:ascii="Times New Roman" w:hAnsi="Times New Roman"/>
            <w:sz w:val="28"/>
            <w:szCs w:val="28"/>
          </w:rPr>
          <w:t>2</w:t>
        </w:r>
      </w:hyperlink>
      <w:r w:rsidR="00227A8B" w:rsidRPr="00627AB8">
        <w:rPr>
          <w:rFonts w:ascii="Times New Roman" w:hAnsi="Times New Roman"/>
          <w:sz w:val="28"/>
          <w:szCs w:val="28"/>
        </w:rPr>
        <w:t xml:space="preserve"> настоящего Положения, новый член Совета вводится в его состав в порядке, предусмотренном </w:t>
      </w:r>
      <w:hyperlink w:anchor="Par63" w:history="1">
        <w:r w:rsidR="00227A8B" w:rsidRPr="00627AB8">
          <w:rPr>
            <w:rFonts w:ascii="Times New Roman" w:hAnsi="Times New Roman"/>
            <w:sz w:val="28"/>
            <w:szCs w:val="28"/>
          </w:rPr>
          <w:t xml:space="preserve">разделом </w:t>
        </w:r>
        <w:r>
          <w:rPr>
            <w:rFonts w:ascii="Times New Roman" w:hAnsi="Times New Roman"/>
            <w:sz w:val="28"/>
            <w:szCs w:val="28"/>
          </w:rPr>
          <w:t>5</w:t>
        </w:r>
      </w:hyperlink>
      <w:r w:rsidR="00227A8B" w:rsidRPr="00627AB8">
        <w:rPr>
          <w:rFonts w:ascii="Times New Roman" w:hAnsi="Times New Roman"/>
          <w:sz w:val="28"/>
          <w:szCs w:val="28"/>
        </w:rPr>
        <w:t xml:space="preserve"> настоящего Положения, в течение 30 рабочих дней со дня издания постановления </w:t>
      </w:r>
      <w:r w:rsidR="00242D44">
        <w:rPr>
          <w:rFonts w:ascii="Times New Roman" w:hAnsi="Times New Roman"/>
          <w:sz w:val="28"/>
          <w:szCs w:val="28"/>
        </w:rPr>
        <w:t>главы</w:t>
      </w:r>
      <w:r w:rsidR="00227A8B" w:rsidRPr="00627AB8">
        <w:rPr>
          <w:rFonts w:ascii="Times New Roman" w:hAnsi="Times New Roman"/>
          <w:sz w:val="28"/>
          <w:szCs w:val="28"/>
        </w:rPr>
        <w:t xml:space="preserve"> </w:t>
      </w:r>
      <w:r w:rsidR="0056519C">
        <w:rPr>
          <w:rFonts w:ascii="Times New Roman" w:hAnsi="Times New Roman"/>
          <w:sz w:val="28"/>
          <w:szCs w:val="28"/>
        </w:rPr>
        <w:t>округа</w:t>
      </w:r>
      <w:r w:rsidR="00227A8B" w:rsidRPr="00627AB8">
        <w:rPr>
          <w:rFonts w:ascii="Times New Roman" w:hAnsi="Times New Roman"/>
          <w:sz w:val="28"/>
          <w:szCs w:val="28"/>
        </w:rPr>
        <w:t xml:space="preserve"> о досрочном прекращении полномочий члена Совета.</w:t>
      </w:r>
      <w:proofErr w:type="gramEnd"/>
    </w:p>
    <w:p w:rsidR="002F78DA" w:rsidRDefault="002F78DA" w:rsidP="002D4023">
      <w:pPr>
        <w:pStyle w:val="a5"/>
        <w:autoSpaceDE w:val="0"/>
        <w:autoSpaceDN w:val="0"/>
        <w:adjustRightInd w:val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227A8B" w:rsidRPr="00F12B0C" w:rsidRDefault="002F78DA" w:rsidP="002D4023">
      <w:pPr>
        <w:pStyle w:val="a5"/>
        <w:autoSpaceDE w:val="0"/>
        <w:autoSpaceDN w:val="0"/>
        <w:adjustRightInd w:val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D4023">
        <w:rPr>
          <w:rFonts w:ascii="Times New Roman" w:hAnsi="Times New Roman"/>
          <w:sz w:val="28"/>
          <w:szCs w:val="28"/>
        </w:rPr>
        <w:t xml:space="preserve">. </w:t>
      </w:r>
      <w:r w:rsidR="00227A8B" w:rsidRPr="00F12B0C">
        <w:rPr>
          <w:rFonts w:ascii="Times New Roman" w:hAnsi="Times New Roman"/>
          <w:sz w:val="28"/>
          <w:szCs w:val="28"/>
        </w:rPr>
        <w:t>Структура Совета</w:t>
      </w:r>
    </w:p>
    <w:p w:rsidR="00227A8B" w:rsidRDefault="00227A8B" w:rsidP="00227A8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227A8B" w:rsidRPr="002D4023" w:rsidRDefault="002F78DA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D4023">
        <w:rPr>
          <w:rFonts w:ascii="Times New Roman" w:hAnsi="Times New Roman"/>
          <w:sz w:val="28"/>
          <w:szCs w:val="28"/>
        </w:rPr>
        <w:t xml:space="preserve">.1. </w:t>
      </w:r>
      <w:r w:rsidR="00227A8B" w:rsidRPr="002D4023">
        <w:rPr>
          <w:rFonts w:ascii="Times New Roman" w:hAnsi="Times New Roman"/>
          <w:sz w:val="28"/>
          <w:szCs w:val="28"/>
        </w:rPr>
        <w:t>В состав Совета входят председатель Совета, заместитель председателя, секретарь и члены Совета.</w:t>
      </w:r>
    </w:p>
    <w:p w:rsidR="008B13ED" w:rsidRDefault="008B13ED" w:rsidP="00B34D41">
      <w:pPr>
        <w:shd w:val="clear" w:color="auto" w:fill="FFFFFF"/>
        <w:ind w:firstLine="70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Times New Roman" w:hAnsi="Times New Roman"/>
          <w:sz w:val="28"/>
          <w:szCs w:val="28"/>
        </w:rPr>
        <w:t>7</w:t>
      </w:r>
      <w:r w:rsidR="002D4023">
        <w:rPr>
          <w:rFonts w:ascii="Times New Roman" w:hAnsi="Times New Roman"/>
          <w:sz w:val="28"/>
          <w:szCs w:val="28"/>
        </w:rPr>
        <w:t xml:space="preserve">.2. </w:t>
      </w:r>
      <w:r w:rsidR="00227A8B" w:rsidRPr="002D4023">
        <w:rPr>
          <w:rFonts w:ascii="Times New Roman" w:hAnsi="Times New Roman"/>
          <w:sz w:val="28"/>
          <w:szCs w:val="28"/>
        </w:rPr>
        <w:t>Председатель Совета</w:t>
      </w:r>
      <w:r>
        <w:rPr>
          <w:rFonts w:ascii="Times New Roman" w:hAnsi="Times New Roman"/>
          <w:sz w:val="28"/>
          <w:szCs w:val="28"/>
        </w:rPr>
        <w:t xml:space="preserve"> и</w:t>
      </w:r>
      <w:r w:rsidR="00227A8B" w:rsidRPr="002D4023">
        <w:rPr>
          <w:rFonts w:ascii="Times New Roman" w:hAnsi="Times New Roman"/>
          <w:sz w:val="28"/>
          <w:szCs w:val="28"/>
        </w:rPr>
        <w:t xml:space="preserve"> заместитель председателя Совета избираются </w:t>
      </w:r>
      <w:r>
        <w:rPr>
          <w:rFonts w:ascii="Times New Roman" w:hAnsi="Times New Roman"/>
          <w:sz w:val="28"/>
          <w:szCs w:val="28"/>
        </w:rPr>
        <w:t xml:space="preserve">на первом заседании путем открытого голосования </w:t>
      </w:r>
      <w:r w:rsidR="002F78DA">
        <w:rPr>
          <w:rFonts w:ascii="Times New Roman" w:hAnsi="Times New Roman"/>
          <w:sz w:val="28"/>
          <w:szCs w:val="28"/>
        </w:rPr>
        <w:t>из числа членов Совета</w:t>
      </w:r>
      <w:r>
        <w:rPr>
          <w:rFonts w:ascii="Times New Roman" w:hAnsi="Times New Roman"/>
          <w:sz w:val="28"/>
          <w:szCs w:val="28"/>
        </w:rPr>
        <w:t>, присутствующих на заседании</w:t>
      </w:r>
      <w:r w:rsidR="00403624">
        <w:rPr>
          <w:rFonts w:ascii="Verdana" w:hAnsi="Verdana"/>
          <w:color w:val="000000"/>
          <w:sz w:val="14"/>
          <w:szCs w:val="14"/>
        </w:rPr>
        <w:t xml:space="preserve">. </w:t>
      </w:r>
    </w:p>
    <w:p w:rsidR="00403624" w:rsidRPr="008B13ED" w:rsidRDefault="00403624" w:rsidP="00B34D41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13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Секретарем </w:t>
      </w:r>
      <w:r w:rsidR="007013B5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8B13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овета является </w:t>
      </w:r>
      <w:r w:rsidR="008B13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сотрудник отдела </w:t>
      </w:r>
      <w:r w:rsidR="00B928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культуры молодежи и туризма </w:t>
      </w:r>
      <w:r w:rsidR="002020E2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B928CB">
        <w:rPr>
          <w:rFonts w:ascii="Times New Roman" w:eastAsia="Calibri" w:hAnsi="Times New Roman" w:cs="Times New Roman"/>
          <w:color w:val="000000"/>
          <w:sz w:val="28"/>
          <w:szCs w:val="28"/>
        </w:rPr>
        <w:t>дминистрации округа</w:t>
      </w:r>
      <w:r w:rsidRPr="008B13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227A8B" w:rsidRPr="002D4023" w:rsidRDefault="008B13ED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2D4023">
        <w:rPr>
          <w:rFonts w:ascii="Times New Roman" w:hAnsi="Times New Roman"/>
          <w:sz w:val="28"/>
          <w:szCs w:val="28"/>
        </w:rPr>
        <w:t xml:space="preserve">.3. </w:t>
      </w:r>
      <w:r w:rsidR="00227A8B" w:rsidRPr="002D4023">
        <w:rPr>
          <w:rFonts w:ascii="Times New Roman" w:hAnsi="Times New Roman"/>
          <w:sz w:val="28"/>
          <w:szCs w:val="28"/>
        </w:rPr>
        <w:t>Председатель Совета: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 xml:space="preserve">организует деятельность Совета, в том числе созывает очередные и внеочередные заседания Совета, ведет заседания Совета, распределяет обязанности между членами Совета, осуществляет </w:t>
      </w:r>
      <w:proofErr w:type="gramStart"/>
      <w:r w:rsidR="00227A8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27A8B">
        <w:rPr>
          <w:rFonts w:ascii="Times New Roman" w:hAnsi="Times New Roman"/>
          <w:sz w:val="28"/>
          <w:szCs w:val="28"/>
        </w:rPr>
        <w:t xml:space="preserve"> исполнением решений Совета;</w:t>
      </w:r>
    </w:p>
    <w:p w:rsidR="00227A8B" w:rsidRPr="008B13ED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 xml:space="preserve">формирует повестку заседаний Совета </w:t>
      </w:r>
      <w:r w:rsidR="008B13ED">
        <w:rPr>
          <w:rFonts w:ascii="Times New Roman" w:hAnsi="Times New Roman"/>
          <w:sz w:val="28"/>
          <w:szCs w:val="28"/>
        </w:rPr>
        <w:t xml:space="preserve">в соответствии с утвержденным планом работы, </w:t>
      </w:r>
      <w:r w:rsidR="001C1510" w:rsidRPr="008B13ED">
        <w:rPr>
          <w:rFonts w:ascii="Times New Roman" w:hAnsi="Times New Roman" w:cs="Times New Roman"/>
          <w:sz w:val="28"/>
          <w:szCs w:val="28"/>
        </w:rPr>
        <w:t>а также с учетом поступи</w:t>
      </w:r>
      <w:r w:rsidR="008B13ED">
        <w:rPr>
          <w:rFonts w:ascii="Times New Roman" w:hAnsi="Times New Roman" w:cs="Times New Roman"/>
          <w:sz w:val="28"/>
          <w:szCs w:val="28"/>
        </w:rPr>
        <w:t>вших предложений членов Совета;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подписывает протоколы и документы, связанные с деятельностью Общественного совета.</w:t>
      </w:r>
    </w:p>
    <w:p w:rsidR="00227A8B" w:rsidRPr="002D4023" w:rsidRDefault="008B13ED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D4023">
        <w:rPr>
          <w:rFonts w:ascii="Times New Roman" w:hAnsi="Times New Roman"/>
          <w:sz w:val="28"/>
          <w:szCs w:val="28"/>
        </w:rPr>
        <w:t xml:space="preserve">.4. </w:t>
      </w:r>
      <w:r w:rsidR="00227A8B" w:rsidRPr="002D4023">
        <w:rPr>
          <w:rFonts w:ascii="Times New Roman" w:hAnsi="Times New Roman"/>
          <w:sz w:val="28"/>
          <w:szCs w:val="28"/>
        </w:rPr>
        <w:t>В отсутствие председателя его обязанности исполняет заместитель председателя Совета.</w:t>
      </w:r>
    </w:p>
    <w:p w:rsidR="00227A8B" w:rsidRPr="002D4023" w:rsidRDefault="008B13ED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2D4023">
        <w:rPr>
          <w:rFonts w:ascii="Times New Roman" w:hAnsi="Times New Roman"/>
          <w:sz w:val="28"/>
          <w:szCs w:val="28"/>
        </w:rPr>
        <w:t xml:space="preserve">5. </w:t>
      </w:r>
      <w:r w:rsidR="00227A8B" w:rsidRPr="002D4023">
        <w:rPr>
          <w:rFonts w:ascii="Times New Roman" w:hAnsi="Times New Roman"/>
          <w:sz w:val="28"/>
          <w:szCs w:val="28"/>
        </w:rPr>
        <w:t>Секретарь Совета: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решает вопросы о месте, времени и обеспечении условий для проведения заседаний, а также информирует членов Совета о проведении заседаний;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осуществляет координацию деятельности комиссий и рабочих групп Совета;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осуществляет документационное обеспечение заседаний Совета;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выполняет иные поручения председателя Совета в рамках полномочий Совета.</w:t>
      </w:r>
    </w:p>
    <w:p w:rsidR="00227A8B" w:rsidRPr="002D4023" w:rsidRDefault="008B13ED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D4023">
        <w:rPr>
          <w:rFonts w:ascii="Times New Roman" w:hAnsi="Times New Roman"/>
          <w:sz w:val="28"/>
          <w:szCs w:val="28"/>
        </w:rPr>
        <w:t xml:space="preserve">.6. </w:t>
      </w:r>
      <w:r w:rsidR="00227A8B" w:rsidRPr="002D4023">
        <w:rPr>
          <w:rFonts w:ascii="Times New Roman" w:hAnsi="Times New Roman"/>
          <w:sz w:val="28"/>
          <w:szCs w:val="28"/>
        </w:rPr>
        <w:t>Члены Совета: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участвуют в мероприятиях, проводимых Советом, а также в подготовке материалов по рассматриваемым вопросам;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вносят предложения, замечания и поправки к проектам планов работы Совета, по повестке дня и порядку ведения его заседаний;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знакомятся с документами, касающимися рассматриваемых проблем, высказывают свое мнение по существу обсуждаемых вопросов, замечания и предложения по проектам принимаемых решений и протоколу заседания Совета;</w:t>
      </w:r>
    </w:p>
    <w:p w:rsidR="00227A8B" w:rsidRDefault="00806999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формируют комиссии и рабочие группы для принятия компетентного решения по обсуждаемому вопросу;</w:t>
      </w:r>
    </w:p>
    <w:p w:rsidR="005B03DE" w:rsidRPr="005B03DE" w:rsidRDefault="00806999" w:rsidP="00B34D41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5B03DE" w:rsidRPr="005B03DE">
        <w:rPr>
          <w:rFonts w:ascii="Times New Roman" w:eastAsia="Calibri" w:hAnsi="Times New Roman" w:cs="Times New Roman"/>
          <w:color w:val="000000"/>
          <w:sz w:val="28"/>
          <w:szCs w:val="28"/>
        </w:rPr>
        <w:t>выступа</w:t>
      </w:r>
      <w:r w:rsidR="005B03DE">
        <w:rPr>
          <w:rFonts w:ascii="Times New Roman" w:eastAsia="Calibri" w:hAnsi="Times New Roman" w:cs="Times New Roman"/>
          <w:color w:val="000000"/>
          <w:sz w:val="28"/>
          <w:szCs w:val="28"/>
        </w:rPr>
        <w:t>ют</w:t>
      </w:r>
      <w:r w:rsidR="005B03DE" w:rsidRPr="005B03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инициативами по </w:t>
      </w:r>
      <w:proofErr w:type="gramStart"/>
      <w:r w:rsidR="005B03DE" w:rsidRPr="005B03DE">
        <w:rPr>
          <w:rFonts w:ascii="Times New Roman" w:eastAsia="Calibri" w:hAnsi="Times New Roman" w:cs="Times New Roman"/>
          <w:color w:val="000000"/>
          <w:sz w:val="28"/>
          <w:szCs w:val="28"/>
        </w:rPr>
        <w:t>различным</w:t>
      </w:r>
      <w:proofErr w:type="gramEnd"/>
      <w:r w:rsidR="005B03DE" w:rsidRPr="005B03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вопросам общественной жизни </w:t>
      </w:r>
      <w:r w:rsidR="003110E4">
        <w:rPr>
          <w:rFonts w:ascii="Times New Roman" w:eastAsia="Calibri" w:hAnsi="Times New Roman" w:cs="Times New Roman"/>
          <w:color w:val="000000"/>
          <w:sz w:val="28"/>
          <w:szCs w:val="28"/>
        </w:rPr>
        <w:t>округа</w:t>
      </w:r>
      <w:r w:rsidR="005B03DE" w:rsidRPr="005B03D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5B03DE" w:rsidRPr="005B03DE" w:rsidRDefault="00806999" w:rsidP="00B34D41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5B03DE">
        <w:rPr>
          <w:rFonts w:ascii="Times New Roman" w:eastAsia="Calibri" w:hAnsi="Times New Roman" w:cs="Times New Roman"/>
          <w:color w:val="000000"/>
          <w:sz w:val="28"/>
          <w:szCs w:val="28"/>
        </w:rPr>
        <w:t>информируют</w:t>
      </w:r>
      <w:r w:rsidR="005B03DE" w:rsidRPr="005B03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население </w:t>
      </w:r>
      <w:r w:rsidR="003110E4">
        <w:rPr>
          <w:rFonts w:ascii="Times New Roman" w:eastAsia="Calibri" w:hAnsi="Times New Roman" w:cs="Times New Roman"/>
          <w:color w:val="000000"/>
          <w:sz w:val="28"/>
          <w:szCs w:val="28"/>
        </w:rPr>
        <w:t>округа</w:t>
      </w:r>
      <w:r w:rsidR="005B03DE" w:rsidRPr="005B03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 результатах своей деятельности;</w:t>
      </w:r>
    </w:p>
    <w:p w:rsidR="003110E4" w:rsidRDefault="00806999" w:rsidP="00B34D4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 xml:space="preserve">обязаны лично </w:t>
      </w:r>
      <w:proofErr w:type="gramStart"/>
      <w:r w:rsidR="00227A8B">
        <w:rPr>
          <w:rFonts w:ascii="Times New Roman" w:hAnsi="Times New Roman"/>
          <w:sz w:val="28"/>
          <w:szCs w:val="28"/>
        </w:rPr>
        <w:t>участвовать в заседаниях Совета и не вправе делегировать</w:t>
      </w:r>
      <w:proofErr w:type="gramEnd"/>
      <w:r w:rsidR="00227A8B">
        <w:rPr>
          <w:rFonts w:ascii="Times New Roman" w:hAnsi="Times New Roman"/>
          <w:sz w:val="28"/>
          <w:szCs w:val="28"/>
        </w:rPr>
        <w:t xml:space="preserve"> свои полномочия другим лицам;</w:t>
      </w:r>
    </w:p>
    <w:p w:rsidR="00227A8B" w:rsidRDefault="003110E4" w:rsidP="00B34D4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7A8B">
        <w:rPr>
          <w:rFonts w:ascii="Times New Roman" w:hAnsi="Times New Roman"/>
          <w:sz w:val="28"/>
          <w:szCs w:val="28"/>
        </w:rPr>
        <w:t>обладают равными правами при обсуждении вопросов и голосовании.</w:t>
      </w:r>
    </w:p>
    <w:p w:rsidR="00227A8B" w:rsidRPr="002D4023" w:rsidRDefault="008B13ED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D4023">
        <w:rPr>
          <w:rFonts w:ascii="Times New Roman" w:hAnsi="Times New Roman" w:cs="Times New Roman"/>
          <w:sz w:val="28"/>
          <w:szCs w:val="28"/>
        </w:rPr>
        <w:t xml:space="preserve">.7. </w:t>
      </w:r>
      <w:r w:rsidR="00227A8B" w:rsidRPr="002D4023">
        <w:rPr>
          <w:rFonts w:ascii="Times New Roman" w:hAnsi="Times New Roman" w:cs="Times New Roman"/>
          <w:sz w:val="28"/>
          <w:szCs w:val="28"/>
        </w:rPr>
        <w:t xml:space="preserve">Постоянно действующим органом Совета является президиум Совета, который формируется из числа членов Совета в количестве </w:t>
      </w:r>
      <w:r w:rsidR="00F12B0C" w:rsidRPr="002D4023">
        <w:rPr>
          <w:rFonts w:ascii="Times New Roman" w:hAnsi="Times New Roman" w:cs="Times New Roman"/>
          <w:sz w:val="28"/>
          <w:szCs w:val="28"/>
        </w:rPr>
        <w:br/>
      </w:r>
      <w:r w:rsidR="007D68CB" w:rsidRPr="002D4023">
        <w:rPr>
          <w:rFonts w:ascii="Times New Roman" w:hAnsi="Times New Roman" w:cs="Times New Roman"/>
          <w:sz w:val="28"/>
          <w:szCs w:val="28"/>
        </w:rPr>
        <w:t>5</w:t>
      </w:r>
      <w:r w:rsidR="00227A8B" w:rsidRPr="002D4023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227A8B" w:rsidRDefault="00227A8B" w:rsidP="00B34D4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президиума входят председатель Совета и представители членов Совета, избираемы</w:t>
      </w:r>
      <w:r w:rsidR="00DD6D8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общем собрании Совета.</w:t>
      </w:r>
    </w:p>
    <w:p w:rsidR="00227A8B" w:rsidRPr="00415BB0" w:rsidRDefault="008B13ED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415BB0">
        <w:rPr>
          <w:rFonts w:ascii="Times New Roman" w:hAnsi="Times New Roman" w:cs="Times New Roman"/>
          <w:sz w:val="28"/>
          <w:szCs w:val="28"/>
        </w:rPr>
        <w:t xml:space="preserve">.8. </w:t>
      </w:r>
      <w:r w:rsidR="00227A8B" w:rsidRPr="00415BB0">
        <w:rPr>
          <w:rFonts w:ascii="Times New Roman" w:hAnsi="Times New Roman" w:cs="Times New Roman"/>
          <w:sz w:val="28"/>
          <w:szCs w:val="28"/>
        </w:rPr>
        <w:t xml:space="preserve">Президиум </w:t>
      </w:r>
      <w:proofErr w:type="gramStart"/>
      <w:r w:rsidR="00227A8B" w:rsidRPr="00415BB0">
        <w:rPr>
          <w:rFonts w:ascii="Times New Roman" w:hAnsi="Times New Roman" w:cs="Times New Roman"/>
          <w:sz w:val="28"/>
          <w:szCs w:val="28"/>
        </w:rPr>
        <w:t>рассматривает вопросы и предложения членов Совета и вырабатывает</w:t>
      </w:r>
      <w:proofErr w:type="gramEnd"/>
      <w:r w:rsidR="00227A8B" w:rsidRPr="00415BB0">
        <w:rPr>
          <w:rFonts w:ascii="Times New Roman" w:hAnsi="Times New Roman" w:cs="Times New Roman"/>
          <w:sz w:val="28"/>
          <w:szCs w:val="28"/>
        </w:rPr>
        <w:t xml:space="preserve"> по ним решения в соответствии с функциями Совета.</w:t>
      </w:r>
    </w:p>
    <w:p w:rsidR="00227A8B" w:rsidRPr="00415BB0" w:rsidRDefault="008B13ED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15BB0">
        <w:rPr>
          <w:rFonts w:ascii="Times New Roman" w:hAnsi="Times New Roman" w:cs="Times New Roman"/>
          <w:sz w:val="28"/>
          <w:szCs w:val="28"/>
        </w:rPr>
        <w:t xml:space="preserve">.9. </w:t>
      </w:r>
      <w:r w:rsidR="00227A8B" w:rsidRPr="00415BB0">
        <w:rPr>
          <w:rFonts w:ascii="Times New Roman" w:hAnsi="Times New Roman" w:cs="Times New Roman"/>
          <w:sz w:val="28"/>
          <w:szCs w:val="28"/>
        </w:rPr>
        <w:t xml:space="preserve">Для подготовки вопросов, вносимых на рассмотрение президиума Совета, подготовки и проведения совещаний, круглых столов </w:t>
      </w:r>
      <w:r w:rsidR="00F12B0C" w:rsidRPr="00415BB0">
        <w:rPr>
          <w:rFonts w:ascii="Times New Roman" w:hAnsi="Times New Roman" w:cs="Times New Roman"/>
          <w:sz w:val="28"/>
          <w:szCs w:val="28"/>
        </w:rPr>
        <w:br/>
      </w:r>
      <w:r w:rsidR="00227A8B" w:rsidRPr="00415BB0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227A8B" w:rsidRPr="00415BB0">
        <w:rPr>
          <w:rFonts w:ascii="Times New Roman" w:hAnsi="Times New Roman" w:cs="Times New Roman"/>
          <w:sz w:val="28"/>
          <w:szCs w:val="28"/>
        </w:rPr>
        <w:t>определенным</w:t>
      </w:r>
      <w:proofErr w:type="gramEnd"/>
      <w:r w:rsidR="00227A8B" w:rsidRPr="00415BB0">
        <w:rPr>
          <w:rFonts w:ascii="Times New Roman" w:hAnsi="Times New Roman" w:cs="Times New Roman"/>
          <w:sz w:val="28"/>
          <w:szCs w:val="28"/>
        </w:rPr>
        <w:t xml:space="preserve"> вопросам в Совете образовываются комиссии и временные рабочие группы из членов Совета.</w:t>
      </w:r>
    </w:p>
    <w:p w:rsidR="00227A8B" w:rsidRPr="00415BB0" w:rsidRDefault="008B13ED" w:rsidP="00B34D41">
      <w:pPr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15BB0">
        <w:rPr>
          <w:rFonts w:ascii="Times New Roman" w:hAnsi="Times New Roman" w:cs="Times New Roman"/>
          <w:sz w:val="28"/>
          <w:szCs w:val="28"/>
        </w:rPr>
        <w:t xml:space="preserve">.10. </w:t>
      </w:r>
      <w:r w:rsidR="00227A8B" w:rsidRPr="00415BB0">
        <w:rPr>
          <w:rFonts w:ascii="Times New Roman" w:hAnsi="Times New Roman" w:cs="Times New Roman"/>
          <w:sz w:val="28"/>
          <w:szCs w:val="28"/>
        </w:rPr>
        <w:t>Структура, порядок формирования, состав и полномочия комиссий и рабочих групп определяются регламентом Совета.</w:t>
      </w:r>
    </w:p>
    <w:p w:rsidR="00227A8B" w:rsidRPr="00415BB0" w:rsidRDefault="008B13ED" w:rsidP="00B34D41">
      <w:pPr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15BB0">
        <w:rPr>
          <w:rFonts w:ascii="Times New Roman" w:hAnsi="Times New Roman" w:cs="Times New Roman"/>
          <w:sz w:val="28"/>
          <w:szCs w:val="28"/>
        </w:rPr>
        <w:t xml:space="preserve">.11. </w:t>
      </w:r>
      <w:r w:rsidR="00227A8B" w:rsidRPr="00415BB0">
        <w:rPr>
          <w:rFonts w:ascii="Times New Roman" w:hAnsi="Times New Roman" w:cs="Times New Roman"/>
          <w:sz w:val="28"/>
          <w:szCs w:val="28"/>
        </w:rPr>
        <w:t xml:space="preserve">В компетенцию общего </w:t>
      </w:r>
      <w:r w:rsidR="007013B5">
        <w:rPr>
          <w:rFonts w:ascii="Times New Roman" w:hAnsi="Times New Roman" w:cs="Times New Roman"/>
          <w:sz w:val="28"/>
          <w:szCs w:val="28"/>
        </w:rPr>
        <w:t>заседания</w:t>
      </w:r>
      <w:r w:rsidR="00227A8B" w:rsidRPr="00415BB0">
        <w:rPr>
          <w:rFonts w:ascii="Times New Roman" w:hAnsi="Times New Roman" w:cs="Times New Roman"/>
          <w:sz w:val="28"/>
          <w:szCs w:val="28"/>
        </w:rPr>
        <w:t xml:space="preserve"> членов Совета входят следующие вопросы:</w:t>
      </w:r>
    </w:p>
    <w:p w:rsidR="00227A8B" w:rsidRDefault="00EB2056" w:rsidP="00B34D4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A8B">
        <w:rPr>
          <w:rFonts w:ascii="Times New Roman" w:hAnsi="Times New Roman" w:cs="Times New Roman"/>
          <w:sz w:val="28"/>
          <w:szCs w:val="28"/>
        </w:rPr>
        <w:t>порядок работы Совета и принятия регламента Совета;</w:t>
      </w:r>
    </w:p>
    <w:p w:rsidR="00227A8B" w:rsidRDefault="00EB2056" w:rsidP="00B34D4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A8B">
        <w:rPr>
          <w:rFonts w:ascii="Times New Roman" w:hAnsi="Times New Roman" w:cs="Times New Roman"/>
          <w:sz w:val="28"/>
          <w:szCs w:val="28"/>
        </w:rPr>
        <w:t>образование комиссий и рабочих групп Совета;</w:t>
      </w:r>
    </w:p>
    <w:p w:rsidR="00227A8B" w:rsidRDefault="00EB2056" w:rsidP="00B34D4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A8B">
        <w:rPr>
          <w:rFonts w:ascii="Times New Roman" w:hAnsi="Times New Roman" w:cs="Times New Roman"/>
          <w:sz w:val="28"/>
          <w:szCs w:val="28"/>
        </w:rPr>
        <w:t xml:space="preserve">избрание членов президиума Совета. </w:t>
      </w:r>
    </w:p>
    <w:p w:rsidR="00227A8B" w:rsidRDefault="00227A8B" w:rsidP="00227A8B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227A8B" w:rsidRPr="00F12B0C" w:rsidRDefault="008B13ED" w:rsidP="008B13ED">
      <w:pPr>
        <w:pStyle w:val="a5"/>
        <w:autoSpaceDE w:val="0"/>
        <w:autoSpaceDN w:val="0"/>
        <w:adjustRightInd w:val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227A8B" w:rsidRPr="00F12B0C">
        <w:rPr>
          <w:rFonts w:ascii="Times New Roman" w:hAnsi="Times New Roman"/>
          <w:sz w:val="28"/>
          <w:szCs w:val="28"/>
        </w:rPr>
        <w:t>Организация работы Совета</w:t>
      </w:r>
    </w:p>
    <w:p w:rsidR="00227A8B" w:rsidRDefault="008B13ED" w:rsidP="00227A8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27A8B" w:rsidRPr="008B13ED" w:rsidRDefault="008B13ED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227A8B" w:rsidRPr="008B13ED">
        <w:rPr>
          <w:rFonts w:ascii="Times New Roman" w:hAnsi="Times New Roman" w:cs="Times New Roman"/>
          <w:sz w:val="28"/>
          <w:szCs w:val="28"/>
        </w:rPr>
        <w:t xml:space="preserve">Совет осуществляет свою деятельность в соответствии с планом работы, составленным на год, утвержденным решением Совета. Проект плана работы </w:t>
      </w:r>
      <w:r w:rsidR="002022A6" w:rsidRPr="008B13ED">
        <w:rPr>
          <w:rFonts w:ascii="Times New Roman" w:hAnsi="Times New Roman" w:cs="Times New Roman"/>
          <w:sz w:val="28"/>
          <w:szCs w:val="28"/>
        </w:rPr>
        <w:t xml:space="preserve">согласовывается с главой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8B13ED">
        <w:rPr>
          <w:rFonts w:ascii="Times New Roman" w:hAnsi="Times New Roman" w:cs="Times New Roman"/>
          <w:sz w:val="28"/>
          <w:szCs w:val="28"/>
        </w:rPr>
        <w:t>.</w:t>
      </w:r>
    </w:p>
    <w:p w:rsidR="00227A8B" w:rsidRPr="008B13ED" w:rsidRDefault="008B13ED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227A8B" w:rsidRPr="008B13ED">
        <w:rPr>
          <w:rFonts w:ascii="Times New Roman" w:hAnsi="Times New Roman" w:cs="Times New Roman"/>
          <w:sz w:val="28"/>
          <w:szCs w:val="28"/>
        </w:rPr>
        <w:t xml:space="preserve">Основной формой деятельности Совета являются заседания, которые проводятся не реже одного раза в квартал. По решению председателя Совета или </w:t>
      </w:r>
      <w:r w:rsidR="00242D44">
        <w:rPr>
          <w:rFonts w:ascii="Times New Roman" w:hAnsi="Times New Roman" w:cs="Times New Roman"/>
          <w:sz w:val="28"/>
          <w:szCs w:val="28"/>
        </w:rPr>
        <w:t>главы</w:t>
      </w:r>
      <w:r w:rsidR="00227A8B" w:rsidRPr="008B13ED">
        <w:rPr>
          <w:rFonts w:ascii="Times New Roman" w:hAnsi="Times New Roman" w:cs="Times New Roman"/>
          <w:sz w:val="28"/>
          <w:szCs w:val="28"/>
        </w:rPr>
        <w:t xml:space="preserve">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8B13ED">
        <w:rPr>
          <w:rFonts w:ascii="Times New Roman" w:hAnsi="Times New Roman" w:cs="Times New Roman"/>
          <w:sz w:val="28"/>
          <w:szCs w:val="28"/>
        </w:rPr>
        <w:t xml:space="preserve"> проводится внеочередное заседание.</w:t>
      </w:r>
    </w:p>
    <w:p w:rsidR="00227A8B" w:rsidRPr="00550F8B" w:rsidRDefault="00227A8B" w:rsidP="00B34D4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0F8B">
        <w:rPr>
          <w:rFonts w:ascii="Times New Roman" w:hAnsi="Times New Roman" w:cs="Times New Roman"/>
          <w:sz w:val="28"/>
          <w:szCs w:val="28"/>
        </w:rPr>
        <w:t xml:space="preserve">Заседания президиума Совета проводятся по мере необходимости, </w:t>
      </w:r>
      <w:r w:rsidR="00F12B0C">
        <w:rPr>
          <w:rFonts w:ascii="Times New Roman" w:hAnsi="Times New Roman" w:cs="Times New Roman"/>
          <w:sz w:val="28"/>
          <w:szCs w:val="28"/>
        </w:rPr>
        <w:br/>
      </w:r>
      <w:r w:rsidRPr="00550F8B">
        <w:rPr>
          <w:rFonts w:ascii="Times New Roman" w:hAnsi="Times New Roman" w:cs="Times New Roman"/>
          <w:sz w:val="28"/>
          <w:szCs w:val="28"/>
        </w:rPr>
        <w:t>но не реже одного раза в два месяца. Председатель Совета вправе приглашать на заседания президиума специалистов органов местного самоуправления.</w:t>
      </w:r>
    </w:p>
    <w:p w:rsidR="00227A8B" w:rsidRPr="00550F8B" w:rsidRDefault="008B13ED" w:rsidP="00B34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(лицо, им уполномоченное) 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вправе участвовать </w:t>
      </w:r>
      <w:r w:rsidR="00F12B0C">
        <w:rPr>
          <w:rFonts w:ascii="Times New Roman" w:hAnsi="Times New Roman" w:cs="Times New Roman"/>
          <w:sz w:val="28"/>
          <w:szCs w:val="28"/>
        </w:rPr>
        <w:br/>
      </w:r>
      <w:r w:rsidR="00227A8B" w:rsidRPr="00550F8B">
        <w:rPr>
          <w:rFonts w:ascii="Times New Roman" w:hAnsi="Times New Roman" w:cs="Times New Roman"/>
          <w:sz w:val="28"/>
          <w:szCs w:val="28"/>
        </w:rPr>
        <w:t>в заседаниях Совета с правом совещательного голоса.</w:t>
      </w:r>
    </w:p>
    <w:p w:rsidR="00227A8B" w:rsidRPr="008B13ED" w:rsidRDefault="008B13ED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</w:t>
      </w:r>
      <w:r w:rsidR="00227A8B" w:rsidRPr="008B13ED">
        <w:rPr>
          <w:rFonts w:ascii="Times New Roman" w:hAnsi="Times New Roman" w:cs="Times New Roman"/>
          <w:sz w:val="28"/>
          <w:szCs w:val="28"/>
        </w:rPr>
        <w:t xml:space="preserve">За 15 дней до начала заседания Совета его члены </w:t>
      </w:r>
      <w:proofErr w:type="gramStart"/>
      <w:r w:rsidR="00227A8B" w:rsidRPr="008B13ED">
        <w:rPr>
          <w:rFonts w:ascii="Times New Roman" w:hAnsi="Times New Roman" w:cs="Times New Roman"/>
          <w:sz w:val="28"/>
          <w:szCs w:val="28"/>
        </w:rPr>
        <w:t>вносят председателю Совета предложения в повестку дня и готовят</w:t>
      </w:r>
      <w:proofErr w:type="gramEnd"/>
      <w:r w:rsidR="00227A8B" w:rsidRPr="008B13ED">
        <w:rPr>
          <w:rFonts w:ascii="Times New Roman" w:hAnsi="Times New Roman" w:cs="Times New Roman"/>
          <w:sz w:val="28"/>
          <w:szCs w:val="28"/>
        </w:rPr>
        <w:t xml:space="preserve"> для обсуждения информа</w:t>
      </w:r>
      <w:r>
        <w:rPr>
          <w:rFonts w:ascii="Times New Roman" w:hAnsi="Times New Roman" w:cs="Times New Roman"/>
          <w:sz w:val="28"/>
          <w:szCs w:val="28"/>
        </w:rPr>
        <w:t xml:space="preserve">ционные материалы. Глава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8B13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</w:t>
      </w:r>
      <w:r w:rsidR="00227A8B" w:rsidRPr="008B13ED">
        <w:rPr>
          <w:rFonts w:ascii="Times New Roman" w:hAnsi="Times New Roman" w:cs="Times New Roman"/>
          <w:sz w:val="28"/>
          <w:szCs w:val="28"/>
        </w:rPr>
        <w:t>т право вносить на обсуждение Совета дополнительные вопросы, которые рассматриваются Советом в первоочередном порядке.</w:t>
      </w:r>
    </w:p>
    <w:p w:rsidR="00227A8B" w:rsidRPr="008B13ED" w:rsidRDefault="008B13ED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</w:t>
      </w:r>
      <w:r w:rsidR="00227A8B" w:rsidRPr="008B13ED">
        <w:rPr>
          <w:rFonts w:ascii="Times New Roman" w:hAnsi="Times New Roman" w:cs="Times New Roman"/>
          <w:sz w:val="28"/>
          <w:szCs w:val="28"/>
        </w:rPr>
        <w:t xml:space="preserve">Заседание Совета считается правомочным, если на нем присутствуют не менее половины от общего числа его членов. </w:t>
      </w:r>
    </w:p>
    <w:p w:rsidR="00227A8B" w:rsidRPr="008B13ED" w:rsidRDefault="008B13ED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64BE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7A8B" w:rsidRPr="008B13ED">
        <w:rPr>
          <w:rFonts w:ascii="Times New Roman" w:hAnsi="Times New Roman" w:cs="Times New Roman"/>
          <w:sz w:val="28"/>
          <w:szCs w:val="28"/>
        </w:rPr>
        <w:t>Решения Совета</w:t>
      </w:r>
      <w:r w:rsidR="00DF2905">
        <w:rPr>
          <w:rFonts w:ascii="Times New Roman" w:hAnsi="Times New Roman" w:cs="Times New Roman"/>
          <w:sz w:val="28"/>
          <w:szCs w:val="28"/>
        </w:rPr>
        <w:t xml:space="preserve"> (президиума Совета)</w:t>
      </w:r>
      <w:r w:rsidR="00227A8B" w:rsidRPr="008B13ED">
        <w:rPr>
          <w:rFonts w:ascii="Times New Roman" w:hAnsi="Times New Roman" w:cs="Times New Roman"/>
          <w:sz w:val="28"/>
          <w:szCs w:val="28"/>
        </w:rPr>
        <w:t xml:space="preserve"> принимаются открытым голосованием простым большинством голосов его членов, присутствующих на</w:t>
      </w:r>
      <w:r w:rsidR="00DF2905">
        <w:rPr>
          <w:rFonts w:ascii="Times New Roman" w:hAnsi="Times New Roman" w:cs="Times New Roman"/>
          <w:sz w:val="28"/>
          <w:szCs w:val="28"/>
        </w:rPr>
        <w:t xml:space="preserve"> </w:t>
      </w:r>
      <w:r w:rsidR="00227A8B" w:rsidRPr="008B13ED">
        <w:rPr>
          <w:rFonts w:ascii="Times New Roman" w:hAnsi="Times New Roman" w:cs="Times New Roman"/>
          <w:sz w:val="28"/>
          <w:szCs w:val="28"/>
        </w:rPr>
        <w:t>заседании. При равенстве голосов решающим является голос председателя.</w:t>
      </w:r>
    </w:p>
    <w:p w:rsidR="00227A8B" w:rsidRPr="008B13ED" w:rsidRDefault="008B13ED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64BE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7A8B" w:rsidRPr="008B13ED">
        <w:rPr>
          <w:rFonts w:ascii="Times New Roman" w:hAnsi="Times New Roman" w:cs="Times New Roman"/>
          <w:sz w:val="28"/>
          <w:szCs w:val="28"/>
        </w:rPr>
        <w:t xml:space="preserve">Решения Совета </w:t>
      </w:r>
      <w:r w:rsidR="00DF2905">
        <w:rPr>
          <w:rFonts w:ascii="Times New Roman" w:hAnsi="Times New Roman" w:cs="Times New Roman"/>
          <w:sz w:val="28"/>
          <w:szCs w:val="28"/>
        </w:rPr>
        <w:t xml:space="preserve">(президиума Совета) </w:t>
      </w:r>
      <w:r w:rsidR="00227A8B" w:rsidRPr="008B13ED">
        <w:rPr>
          <w:rFonts w:ascii="Times New Roman" w:hAnsi="Times New Roman" w:cs="Times New Roman"/>
          <w:sz w:val="28"/>
          <w:szCs w:val="28"/>
        </w:rPr>
        <w:t xml:space="preserve">оформляются протоколами заседаний Общественного совета, копии которых направляются главе </w:t>
      </w:r>
      <w:r w:rsidR="003110E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27A8B" w:rsidRPr="008B13E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35FA1" w:rsidRPr="008B13ED">
        <w:rPr>
          <w:rFonts w:ascii="Times New Roman" w:hAnsi="Times New Roman" w:cs="Times New Roman"/>
          <w:sz w:val="28"/>
          <w:szCs w:val="28"/>
        </w:rPr>
        <w:t>10</w:t>
      </w:r>
      <w:r w:rsidR="00227A8B" w:rsidRPr="008B13ED">
        <w:rPr>
          <w:rFonts w:ascii="Times New Roman" w:hAnsi="Times New Roman" w:cs="Times New Roman"/>
          <w:sz w:val="28"/>
          <w:szCs w:val="28"/>
        </w:rPr>
        <w:t xml:space="preserve"> рабочих дней со дня заседания Общественного совета.</w:t>
      </w:r>
    </w:p>
    <w:p w:rsidR="00B35FA1" w:rsidRPr="00964BE7" w:rsidRDefault="00964BE7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8.8. </w:t>
      </w:r>
      <w:r w:rsidR="00227A8B" w:rsidRPr="00964BE7">
        <w:rPr>
          <w:rFonts w:ascii="Times New Roman" w:hAnsi="Times New Roman" w:cs="Times New Roman"/>
          <w:sz w:val="28"/>
          <w:szCs w:val="28"/>
        </w:rPr>
        <w:t>Решения Совета</w:t>
      </w:r>
      <w:r w:rsidR="00DF2905">
        <w:rPr>
          <w:rFonts w:ascii="Times New Roman" w:hAnsi="Times New Roman" w:cs="Times New Roman"/>
          <w:sz w:val="28"/>
          <w:szCs w:val="28"/>
        </w:rPr>
        <w:t xml:space="preserve"> (президиума Совета)</w:t>
      </w:r>
      <w:r w:rsidR="00227A8B" w:rsidRPr="00964BE7">
        <w:rPr>
          <w:rFonts w:ascii="Times New Roman" w:hAnsi="Times New Roman" w:cs="Times New Roman"/>
          <w:sz w:val="28"/>
          <w:szCs w:val="28"/>
        </w:rPr>
        <w:t>, принятые в пределах его компетенции, носят рекомендательный характер</w:t>
      </w:r>
      <w:r w:rsidR="00DF2905">
        <w:rPr>
          <w:rFonts w:ascii="Times New Roman" w:hAnsi="Times New Roman" w:cs="Times New Roman"/>
          <w:sz w:val="28"/>
          <w:szCs w:val="28"/>
        </w:rPr>
        <w:t>,</w:t>
      </w:r>
      <w:r w:rsidR="00227A8B" w:rsidRPr="00964BE7">
        <w:rPr>
          <w:rFonts w:ascii="Times New Roman" w:hAnsi="Times New Roman" w:cs="Times New Roman"/>
          <w:sz w:val="28"/>
          <w:szCs w:val="28"/>
        </w:rPr>
        <w:t xml:space="preserve"> и принимаются в форме </w:t>
      </w:r>
      <w:r w:rsidR="00227A8B" w:rsidRPr="00964BE7">
        <w:rPr>
          <w:rFonts w:ascii="Times New Roman" w:hAnsi="Times New Roman" w:cs="Times New Roman"/>
          <w:sz w:val="28"/>
          <w:szCs w:val="28"/>
        </w:rPr>
        <w:lastRenderedPageBreak/>
        <w:t>протоколов заседания. Протоколы, заключения, предложения и обращения Совета</w:t>
      </w:r>
      <w:r w:rsidR="00DF2905">
        <w:rPr>
          <w:rFonts w:ascii="Times New Roman" w:hAnsi="Times New Roman" w:cs="Times New Roman"/>
          <w:sz w:val="28"/>
          <w:szCs w:val="28"/>
        </w:rPr>
        <w:t xml:space="preserve"> (президиума Совета)</w:t>
      </w:r>
      <w:r w:rsidR="00227A8B" w:rsidRPr="00964BE7">
        <w:rPr>
          <w:rFonts w:ascii="Times New Roman" w:hAnsi="Times New Roman" w:cs="Times New Roman"/>
          <w:sz w:val="28"/>
          <w:szCs w:val="28"/>
        </w:rPr>
        <w:t xml:space="preserve"> подписываются председателем Совета.</w:t>
      </w:r>
    </w:p>
    <w:p w:rsidR="00522F1E" w:rsidRDefault="00964BE7" w:rsidP="00B34D41">
      <w:pPr>
        <w:pStyle w:val="ab"/>
        <w:spacing w:after="0"/>
        <w:ind w:firstLine="709"/>
        <w:jc w:val="both"/>
      </w:pPr>
      <w:r>
        <w:rPr>
          <w:rFonts w:cs="Times New Roman"/>
          <w:sz w:val="28"/>
          <w:szCs w:val="28"/>
        </w:rPr>
        <w:t xml:space="preserve">8.9. </w:t>
      </w:r>
      <w:r w:rsidR="00B35FA1" w:rsidRPr="00B35FA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Общественный совет ежегодно в срок не позднее 1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марта</w:t>
      </w:r>
      <w:r w:rsidR="00B35FA1" w:rsidRPr="00B35FA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года, следующег</w:t>
      </w:r>
      <w:r w:rsidR="00B34D4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 за </w:t>
      </w:r>
      <w:proofErr w:type="gramStart"/>
      <w:r w:rsidR="00B34D41">
        <w:rPr>
          <w:rFonts w:eastAsia="Times New Roman" w:cs="Times New Roman"/>
          <w:color w:val="000000"/>
          <w:sz w:val="28"/>
          <w:szCs w:val="28"/>
          <w:lang w:eastAsia="ru-RU"/>
        </w:rPr>
        <w:t>отчетным</w:t>
      </w:r>
      <w:proofErr w:type="gramEnd"/>
      <w:r w:rsidR="00B34D41">
        <w:rPr>
          <w:rFonts w:eastAsia="Times New Roman" w:cs="Times New Roman"/>
          <w:color w:val="000000"/>
          <w:sz w:val="28"/>
          <w:szCs w:val="28"/>
          <w:lang w:eastAsia="ru-RU"/>
        </w:rPr>
        <w:t>, готовит доклад о своей</w:t>
      </w:r>
      <w:r w:rsidR="00B35FA1" w:rsidRPr="00B35FA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деятельности,  утверждаемый  на  заседании </w:t>
      </w:r>
      <w:r w:rsidR="007D5D3E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B35FA1" w:rsidRPr="00B35FA1">
        <w:rPr>
          <w:rFonts w:eastAsia="Times New Roman" w:cs="Times New Roman"/>
          <w:color w:val="000000"/>
          <w:sz w:val="28"/>
          <w:szCs w:val="28"/>
          <w:lang w:eastAsia="ru-RU"/>
        </w:rPr>
        <w:t>бщественного совета.</w:t>
      </w:r>
      <w:r w:rsidR="00522F1E" w:rsidRPr="00522F1E">
        <w:t xml:space="preserve"> </w:t>
      </w:r>
    </w:p>
    <w:p w:rsidR="00B35FA1" w:rsidRPr="00B35FA1" w:rsidRDefault="00B35FA1" w:rsidP="00522F1E">
      <w:pPr>
        <w:pStyle w:val="a5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47EEE" w:rsidRDefault="00964BE7" w:rsidP="00B34D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15BB0" w:rsidRPr="00415B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EEE" w:rsidRPr="00415BB0">
        <w:rPr>
          <w:rFonts w:ascii="Times New Roman" w:hAnsi="Times New Roman" w:cs="Times New Roman"/>
          <w:sz w:val="28"/>
          <w:szCs w:val="28"/>
        </w:rPr>
        <w:t>Права членов Совета</w:t>
      </w:r>
    </w:p>
    <w:p w:rsidR="00415BB0" w:rsidRPr="00415BB0" w:rsidRDefault="00415BB0" w:rsidP="00047EEE">
      <w:pPr>
        <w:ind w:firstLine="741"/>
        <w:jc w:val="center"/>
        <w:rPr>
          <w:rFonts w:ascii="Times New Roman" w:hAnsi="Times New Roman" w:cs="Times New Roman"/>
          <w:sz w:val="28"/>
          <w:szCs w:val="28"/>
        </w:rPr>
      </w:pPr>
    </w:p>
    <w:p w:rsidR="00047EEE" w:rsidRPr="00415BB0" w:rsidRDefault="00047EEE" w:rsidP="00B34D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BB0">
        <w:rPr>
          <w:rFonts w:ascii="Times New Roman" w:hAnsi="Times New Roman" w:cs="Times New Roman"/>
          <w:sz w:val="28"/>
          <w:szCs w:val="28"/>
        </w:rPr>
        <w:t>Члены Совета, органы Совета имеют право:</w:t>
      </w:r>
    </w:p>
    <w:p w:rsidR="00047EEE" w:rsidRPr="00415BB0" w:rsidRDefault="00047EEE" w:rsidP="00B34D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BB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15BB0">
        <w:rPr>
          <w:rFonts w:ascii="Times New Roman" w:hAnsi="Times New Roman" w:cs="Times New Roman"/>
          <w:sz w:val="28"/>
          <w:szCs w:val="28"/>
        </w:rPr>
        <w:t>запрашивать и получать</w:t>
      </w:r>
      <w:proofErr w:type="gramEnd"/>
      <w:r w:rsidRPr="00415BB0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242D44">
        <w:rPr>
          <w:rFonts w:ascii="Times New Roman" w:hAnsi="Times New Roman" w:cs="Times New Roman"/>
          <w:sz w:val="28"/>
          <w:szCs w:val="28"/>
        </w:rPr>
        <w:t>п</w:t>
      </w:r>
      <w:r w:rsidRPr="00415BB0">
        <w:rPr>
          <w:rFonts w:ascii="Times New Roman" w:hAnsi="Times New Roman" w:cs="Times New Roman"/>
          <w:sz w:val="28"/>
          <w:szCs w:val="28"/>
        </w:rPr>
        <w:t xml:space="preserve">редседателя Совета копии муниципальных правовых актов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 w:rsidRPr="00415BB0">
        <w:rPr>
          <w:rFonts w:ascii="Times New Roman" w:hAnsi="Times New Roman" w:cs="Times New Roman"/>
          <w:sz w:val="28"/>
          <w:szCs w:val="28"/>
        </w:rPr>
        <w:t xml:space="preserve">, касающиеся их деятельности, информацию о деятельности органов местного самоуправления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 w:rsidRPr="00415BB0">
        <w:rPr>
          <w:rFonts w:ascii="Times New Roman" w:hAnsi="Times New Roman" w:cs="Times New Roman"/>
          <w:sz w:val="28"/>
          <w:szCs w:val="28"/>
        </w:rPr>
        <w:t xml:space="preserve">, направлять иные запросы в органы местного самоуправления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 w:rsidRPr="00415BB0">
        <w:rPr>
          <w:rFonts w:ascii="Times New Roman" w:hAnsi="Times New Roman" w:cs="Times New Roman"/>
          <w:sz w:val="28"/>
          <w:szCs w:val="28"/>
        </w:rPr>
        <w:t>;</w:t>
      </w:r>
    </w:p>
    <w:p w:rsidR="00047EEE" w:rsidRPr="00415BB0" w:rsidRDefault="00047EEE" w:rsidP="00B34D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BB0">
        <w:rPr>
          <w:rFonts w:ascii="Times New Roman" w:hAnsi="Times New Roman" w:cs="Times New Roman"/>
          <w:sz w:val="28"/>
          <w:szCs w:val="28"/>
        </w:rPr>
        <w:t xml:space="preserve">- участвовать в совещаниях, заседаниях комиссий органов местного самоуправления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 w:rsidRPr="00415BB0">
        <w:rPr>
          <w:rFonts w:ascii="Times New Roman" w:hAnsi="Times New Roman" w:cs="Times New Roman"/>
          <w:sz w:val="28"/>
          <w:szCs w:val="28"/>
        </w:rPr>
        <w:t xml:space="preserve"> при рассмотрении вопросов, связанных с направлениями деятельности Совета;</w:t>
      </w:r>
    </w:p>
    <w:p w:rsidR="00047EEE" w:rsidRPr="00415BB0" w:rsidRDefault="00047EEE" w:rsidP="00B34D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BB0">
        <w:rPr>
          <w:rFonts w:ascii="Times New Roman" w:hAnsi="Times New Roman" w:cs="Times New Roman"/>
          <w:sz w:val="28"/>
          <w:szCs w:val="28"/>
        </w:rPr>
        <w:t xml:space="preserve">- участвовать в публичных слушаниях, "круглых столах", информационных конференциях, проводимых органами местного самоуправления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 w:rsidRPr="00415BB0">
        <w:rPr>
          <w:rFonts w:ascii="Times New Roman" w:hAnsi="Times New Roman" w:cs="Times New Roman"/>
          <w:sz w:val="28"/>
          <w:szCs w:val="28"/>
        </w:rPr>
        <w:t>, инициировать их проведение;</w:t>
      </w:r>
    </w:p>
    <w:p w:rsidR="00047EEE" w:rsidRPr="00415BB0" w:rsidRDefault="00047EEE" w:rsidP="00B34D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BB0">
        <w:rPr>
          <w:rFonts w:ascii="Times New Roman" w:hAnsi="Times New Roman" w:cs="Times New Roman"/>
          <w:sz w:val="28"/>
          <w:szCs w:val="28"/>
        </w:rPr>
        <w:t xml:space="preserve">- доводить до органов местного самоуправления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 w:rsidRPr="00415BB0">
        <w:rPr>
          <w:rFonts w:ascii="Times New Roman" w:hAnsi="Times New Roman" w:cs="Times New Roman"/>
          <w:sz w:val="28"/>
          <w:szCs w:val="28"/>
        </w:rPr>
        <w:t xml:space="preserve"> общественно значимую информацию (общественное мнение, гражданские инициативы и др.);</w:t>
      </w:r>
    </w:p>
    <w:p w:rsidR="007F1F17" w:rsidRDefault="00047EEE" w:rsidP="00B34D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BB0">
        <w:rPr>
          <w:rFonts w:ascii="Times New Roman" w:hAnsi="Times New Roman" w:cs="Times New Roman"/>
          <w:sz w:val="28"/>
          <w:szCs w:val="28"/>
        </w:rPr>
        <w:t>-</w:t>
      </w:r>
      <w:r w:rsidR="00964BE7">
        <w:rPr>
          <w:rFonts w:ascii="Times New Roman" w:hAnsi="Times New Roman" w:cs="Times New Roman"/>
          <w:sz w:val="28"/>
          <w:szCs w:val="28"/>
        </w:rPr>
        <w:t xml:space="preserve"> </w:t>
      </w:r>
      <w:r w:rsidR="007F1F17" w:rsidRPr="00964BE7">
        <w:rPr>
          <w:rFonts w:ascii="Times New Roman" w:hAnsi="Times New Roman" w:cs="Times New Roman"/>
          <w:sz w:val="28"/>
          <w:szCs w:val="28"/>
        </w:rPr>
        <w:t xml:space="preserve">приглашать через </w:t>
      </w:r>
      <w:r w:rsidR="007013B5">
        <w:rPr>
          <w:rFonts w:ascii="Times New Roman" w:hAnsi="Times New Roman" w:cs="Times New Roman"/>
          <w:sz w:val="28"/>
          <w:szCs w:val="28"/>
        </w:rPr>
        <w:t>п</w:t>
      </w:r>
      <w:r w:rsidR="007F1F17" w:rsidRPr="00964BE7">
        <w:rPr>
          <w:rFonts w:ascii="Times New Roman" w:hAnsi="Times New Roman" w:cs="Times New Roman"/>
          <w:sz w:val="28"/>
          <w:szCs w:val="28"/>
        </w:rPr>
        <w:t xml:space="preserve">редседателя Общественного совета руководителей (представителей) органов местного самоуправления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 w:rsidR="007F1F17" w:rsidRPr="00964BE7">
        <w:rPr>
          <w:rFonts w:ascii="Times New Roman" w:hAnsi="Times New Roman" w:cs="Times New Roman"/>
          <w:sz w:val="28"/>
          <w:szCs w:val="28"/>
        </w:rPr>
        <w:t xml:space="preserve"> и </w:t>
      </w:r>
      <w:r w:rsidR="003110E4">
        <w:rPr>
          <w:rFonts w:ascii="Times New Roman" w:hAnsi="Times New Roman" w:cs="Times New Roman"/>
          <w:sz w:val="28"/>
          <w:szCs w:val="28"/>
        </w:rPr>
        <w:t>территориальных отделов</w:t>
      </w:r>
      <w:r w:rsidR="007F1F17" w:rsidRPr="00964BE7">
        <w:rPr>
          <w:rFonts w:ascii="Times New Roman" w:hAnsi="Times New Roman" w:cs="Times New Roman"/>
          <w:sz w:val="28"/>
          <w:szCs w:val="28"/>
        </w:rPr>
        <w:t xml:space="preserve">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 w:rsidR="007F1F17" w:rsidRPr="00964BE7">
        <w:rPr>
          <w:rFonts w:ascii="Times New Roman" w:hAnsi="Times New Roman" w:cs="Times New Roman"/>
          <w:sz w:val="28"/>
          <w:szCs w:val="28"/>
        </w:rPr>
        <w:t xml:space="preserve">, депутатов </w:t>
      </w:r>
      <w:r w:rsidR="00964BE7">
        <w:rPr>
          <w:rFonts w:ascii="Times New Roman" w:hAnsi="Times New Roman" w:cs="Times New Roman"/>
          <w:sz w:val="28"/>
          <w:szCs w:val="28"/>
        </w:rPr>
        <w:t>Муниципального</w:t>
      </w:r>
      <w:r w:rsidR="007F1F17" w:rsidRPr="00964BE7">
        <w:rPr>
          <w:rFonts w:ascii="Times New Roman" w:hAnsi="Times New Roman" w:cs="Times New Roman"/>
          <w:sz w:val="28"/>
          <w:szCs w:val="28"/>
        </w:rPr>
        <w:t xml:space="preserve"> Собрания </w:t>
      </w:r>
      <w:r w:rsidR="00964BE7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 w:rsidR="007F1F17" w:rsidRPr="00964BE7">
        <w:rPr>
          <w:rFonts w:ascii="Times New Roman" w:hAnsi="Times New Roman" w:cs="Times New Roman"/>
          <w:sz w:val="28"/>
          <w:szCs w:val="28"/>
        </w:rPr>
        <w:t xml:space="preserve">, руководителей предприятий и организаций </w:t>
      </w:r>
      <w:r w:rsidR="003110E4">
        <w:rPr>
          <w:rFonts w:ascii="Times New Roman" w:hAnsi="Times New Roman" w:cs="Times New Roman"/>
          <w:sz w:val="28"/>
          <w:szCs w:val="28"/>
        </w:rPr>
        <w:t>округа</w:t>
      </w:r>
      <w:r w:rsidR="007F1F17" w:rsidRPr="00964BE7">
        <w:rPr>
          <w:rFonts w:ascii="Times New Roman" w:hAnsi="Times New Roman" w:cs="Times New Roman"/>
          <w:sz w:val="28"/>
          <w:szCs w:val="28"/>
        </w:rPr>
        <w:t xml:space="preserve"> для участия в заседаниях Совета, получения квалифицированных конс</w:t>
      </w:r>
      <w:r w:rsidR="00964BE7">
        <w:rPr>
          <w:rFonts w:ascii="Times New Roman" w:hAnsi="Times New Roman" w:cs="Times New Roman"/>
          <w:sz w:val="28"/>
          <w:szCs w:val="28"/>
        </w:rPr>
        <w:t>ультаций, иной информации.</w:t>
      </w:r>
    </w:p>
    <w:p w:rsidR="00964BE7" w:rsidRPr="00964BE7" w:rsidRDefault="00964BE7" w:rsidP="00964B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5BB0" w:rsidRDefault="005B03DE" w:rsidP="00B34D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15BB0" w:rsidRPr="00415BB0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3110E4" w:rsidRDefault="003110E4" w:rsidP="00415BB0">
      <w:pPr>
        <w:ind w:firstLine="741"/>
        <w:jc w:val="center"/>
        <w:rPr>
          <w:rFonts w:ascii="Times New Roman" w:hAnsi="Times New Roman" w:cs="Times New Roman"/>
          <w:sz w:val="28"/>
          <w:szCs w:val="28"/>
        </w:rPr>
      </w:pPr>
    </w:p>
    <w:p w:rsidR="00415BB0" w:rsidRPr="005B03DE" w:rsidRDefault="005B03DE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="00415BB0" w:rsidRPr="005B03DE">
        <w:rPr>
          <w:rFonts w:ascii="Times New Roman" w:hAnsi="Times New Roman" w:cs="Times New Roman"/>
          <w:sz w:val="28"/>
          <w:szCs w:val="28"/>
        </w:rPr>
        <w:t xml:space="preserve">Деятельность Совета осуществляется на принципах открытости и гласности через публичные отчеты, через средства массовой информации, </w:t>
      </w:r>
      <w:r w:rsidR="00415BB0" w:rsidRPr="005B03DE">
        <w:rPr>
          <w:rFonts w:ascii="Times New Roman" w:hAnsi="Times New Roman" w:cs="Times New Roman"/>
          <w:sz w:val="28"/>
          <w:szCs w:val="28"/>
        </w:rPr>
        <w:br/>
        <w:t xml:space="preserve">на официальном </w:t>
      </w:r>
      <w:hyperlink r:id="rId13" w:history="1">
        <w:r w:rsidR="00415BB0" w:rsidRPr="005B03DE">
          <w:rPr>
            <w:rFonts w:ascii="Times New Roman" w:hAnsi="Times New Roman" w:cs="Times New Roman"/>
            <w:sz w:val="28"/>
            <w:szCs w:val="28"/>
          </w:rPr>
          <w:t>сайте</w:t>
        </w:r>
      </w:hyperlink>
      <w:r w:rsidR="00415BB0" w:rsidRPr="005B03DE">
        <w:rPr>
          <w:rFonts w:ascii="Times New Roman" w:hAnsi="Times New Roman" w:cs="Times New Roman"/>
          <w:sz w:val="28"/>
          <w:szCs w:val="28"/>
        </w:rPr>
        <w:t xml:space="preserve"> </w:t>
      </w:r>
      <w:r w:rsidR="008D15F6">
        <w:rPr>
          <w:rFonts w:ascii="Times New Roman" w:hAnsi="Times New Roman" w:cs="Times New Roman"/>
          <w:sz w:val="28"/>
          <w:szCs w:val="28"/>
        </w:rPr>
        <w:t>округа</w:t>
      </w:r>
      <w:r w:rsidR="00415BB0" w:rsidRPr="005B03D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415BB0" w:rsidRPr="005B03DE" w:rsidRDefault="005B03DE" w:rsidP="00B34D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="00415BB0" w:rsidRPr="005B03DE">
        <w:rPr>
          <w:rFonts w:ascii="Times New Roman" w:hAnsi="Times New Roman" w:cs="Times New Roman"/>
          <w:sz w:val="28"/>
          <w:szCs w:val="28"/>
        </w:rPr>
        <w:t>Организационно</w:t>
      </w:r>
      <w:r>
        <w:rPr>
          <w:rFonts w:ascii="Times New Roman" w:hAnsi="Times New Roman" w:cs="Times New Roman"/>
          <w:sz w:val="28"/>
          <w:szCs w:val="28"/>
        </w:rPr>
        <w:t>е, информационное, материально - техническое</w:t>
      </w:r>
      <w:r w:rsidR="00415BB0" w:rsidRPr="005B03DE">
        <w:rPr>
          <w:rFonts w:ascii="Times New Roman" w:hAnsi="Times New Roman" w:cs="Times New Roman"/>
          <w:sz w:val="28"/>
          <w:szCs w:val="28"/>
        </w:rPr>
        <w:t xml:space="preserve"> обеспечение деятельности Общественного совета осуществляет отдел по </w:t>
      </w:r>
      <w:r w:rsidR="00B928CB">
        <w:rPr>
          <w:rFonts w:ascii="Times New Roman" w:hAnsi="Times New Roman" w:cs="Times New Roman"/>
          <w:sz w:val="28"/>
          <w:szCs w:val="28"/>
        </w:rPr>
        <w:t xml:space="preserve">культуры, молодежи и туризма администрации округа. </w:t>
      </w:r>
    </w:p>
    <w:p w:rsidR="00415BB0" w:rsidRDefault="00415BB0" w:rsidP="00047EEE">
      <w:pPr>
        <w:shd w:val="clear" w:color="auto" w:fill="FFFFFF"/>
        <w:rPr>
          <w:rFonts w:ascii="Arial" w:eastAsia="Times New Roman" w:hAnsi="Arial" w:cs="Arial"/>
          <w:color w:val="000000"/>
          <w:lang w:eastAsia="ru-RU"/>
        </w:rPr>
      </w:pPr>
    </w:p>
    <w:p w:rsidR="00AC42A4" w:rsidRDefault="00AC42A4" w:rsidP="001E1221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AB6AE4" w:rsidRPr="00AC42A4" w:rsidRDefault="00AC42A4" w:rsidP="00AB6AE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AB6AE4" w:rsidRPr="00AC42A4">
        <w:rPr>
          <w:rFonts w:ascii="Times New Roman" w:hAnsi="Times New Roman" w:cs="Times New Roman"/>
          <w:sz w:val="26"/>
          <w:szCs w:val="26"/>
        </w:rPr>
        <w:t>риложение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</w:p>
    <w:p w:rsidR="00AB6AE4" w:rsidRPr="00AC42A4" w:rsidRDefault="00AB6AE4" w:rsidP="00AB6AE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C42A4">
        <w:rPr>
          <w:rFonts w:ascii="Times New Roman" w:hAnsi="Times New Roman" w:cs="Times New Roman"/>
          <w:sz w:val="26"/>
          <w:szCs w:val="26"/>
        </w:rPr>
        <w:t>к Положению</w:t>
      </w:r>
    </w:p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49"/>
      </w:tblGrid>
      <w:tr w:rsidR="00AB6AE4" w:rsidRPr="00AC42A4" w:rsidTr="004E69EB">
        <w:tc>
          <w:tcPr>
            <w:tcW w:w="9049" w:type="dxa"/>
            <w:tcBorders>
              <w:top w:val="nil"/>
              <w:left w:val="nil"/>
              <w:bottom w:val="nil"/>
              <w:right w:val="nil"/>
            </w:tcBorders>
          </w:tcPr>
          <w:p w:rsidR="00AB6AE4" w:rsidRPr="00AC42A4" w:rsidRDefault="00AB6AE4" w:rsidP="004E69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" w:name="P245"/>
            <w:bookmarkEnd w:id="4"/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АНКЕТА</w:t>
            </w:r>
          </w:p>
          <w:p w:rsidR="00AC42A4" w:rsidRDefault="00AB6AE4" w:rsidP="004E69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кандидата в члены </w:t>
            </w:r>
            <w:r w:rsidR="00AC42A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бщественного совета</w:t>
            </w:r>
            <w:r w:rsidR="00AC42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B6AE4" w:rsidRPr="00AC42A4" w:rsidRDefault="00AC42A4" w:rsidP="004E69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Череповецкого муниципального округа</w:t>
            </w:r>
          </w:p>
          <w:p w:rsidR="00AB6AE4" w:rsidRPr="00AC42A4" w:rsidRDefault="00AB6AE4" w:rsidP="004E69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(заполняется собственноручно)</w:t>
            </w:r>
          </w:p>
        </w:tc>
      </w:tr>
      <w:tr w:rsidR="00AB6AE4" w:rsidRPr="00AC42A4" w:rsidTr="004E69EB">
        <w:tc>
          <w:tcPr>
            <w:tcW w:w="9049" w:type="dxa"/>
            <w:tcBorders>
              <w:top w:val="nil"/>
              <w:left w:val="nil"/>
              <w:bottom w:val="nil"/>
              <w:right w:val="nil"/>
            </w:tcBorders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1. Фамилия _______________________________________________________________</w:t>
            </w:r>
          </w:p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Имя _________________________________________________________________</w:t>
            </w:r>
          </w:p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Отчество ________________________________________________________________</w:t>
            </w:r>
          </w:p>
        </w:tc>
      </w:tr>
    </w:tbl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89"/>
        <w:gridCol w:w="4064"/>
      </w:tblGrid>
      <w:tr w:rsidR="00AB6AE4" w:rsidRPr="00AC42A4" w:rsidTr="004E69EB">
        <w:tc>
          <w:tcPr>
            <w:tcW w:w="4989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2. Число, месяц, год рождения</w:t>
            </w:r>
          </w:p>
        </w:tc>
        <w:tc>
          <w:tcPr>
            <w:tcW w:w="4064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6AE4" w:rsidRPr="00AC42A4" w:rsidTr="004E69EB">
        <w:tc>
          <w:tcPr>
            <w:tcW w:w="4989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3. Гражданство</w:t>
            </w:r>
          </w:p>
        </w:tc>
        <w:tc>
          <w:tcPr>
            <w:tcW w:w="4064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6AE4" w:rsidRPr="00AC42A4" w:rsidTr="004E69EB">
        <w:tc>
          <w:tcPr>
            <w:tcW w:w="4989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4. Образование (когда </w:t>
            </w:r>
            <w:proofErr w:type="gramStart"/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 какие учебные заведения окончили).</w:t>
            </w:r>
          </w:p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Направление подготовки или специальность по диплому.</w:t>
            </w:r>
          </w:p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Квалификация по диплому</w:t>
            </w:r>
          </w:p>
        </w:tc>
        <w:tc>
          <w:tcPr>
            <w:tcW w:w="4064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6AE4" w:rsidRPr="00AC42A4" w:rsidTr="004E69EB">
        <w:tc>
          <w:tcPr>
            <w:tcW w:w="4989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5.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окончания).</w:t>
            </w:r>
          </w:p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Ученая степень, ученое звание </w:t>
            </w:r>
            <w:r w:rsidR="00B34D4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(когда </w:t>
            </w:r>
            <w:proofErr w:type="gramStart"/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присвоены</w:t>
            </w:r>
            <w:proofErr w:type="gramEnd"/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064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49"/>
      </w:tblGrid>
      <w:tr w:rsidR="00AB6AE4" w:rsidRPr="00AC42A4" w:rsidTr="004E69EB">
        <w:tc>
          <w:tcPr>
            <w:tcW w:w="9049" w:type="dxa"/>
            <w:tcBorders>
              <w:top w:val="nil"/>
              <w:left w:val="nil"/>
              <w:bottom w:val="nil"/>
              <w:right w:val="nil"/>
            </w:tcBorders>
          </w:tcPr>
          <w:p w:rsidR="00AB6AE4" w:rsidRPr="00AC42A4" w:rsidRDefault="00AB6AE4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6. Выполняемая работа за </w:t>
            </w:r>
            <w:proofErr w:type="gramStart"/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последние</w:t>
            </w:r>
            <w:proofErr w:type="gramEnd"/>
            <w:r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 10 лет (включая учебу в высших и средних специальных учебных заведениях, военную службу, работу по совместительству, предпринимательскую деятельность и т.п.)</w:t>
            </w:r>
          </w:p>
        </w:tc>
      </w:tr>
    </w:tbl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907"/>
        <w:gridCol w:w="2551"/>
        <w:gridCol w:w="4025"/>
      </w:tblGrid>
      <w:tr w:rsidR="00AB6AE4" w:rsidRPr="00AC42A4" w:rsidTr="004E69EB">
        <w:tc>
          <w:tcPr>
            <w:tcW w:w="2467" w:type="dxa"/>
            <w:gridSpan w:val="2"/>
          </w:tcPr>
          <w:p w:rsidR="00AB6AE4" w:rsidRPr="00AC42A4" w:rsidRDefault="00AB6AE4" w:rsidP="004E69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Месяц и год</w:t>
            </w:r>
          </w:p>
        </w:tc>
        <w:tc>
          <w:tcPr>
            <w:tcW w:w="2551" w:type="dxa"/>
            <w:vMerge w:val="restart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Должность с указанием организации</w:t>
            </w:r>
          </w:p>
        </w:tc>
        <w:tc>
          <w:tcPr>
            <w:tcW w:w="4025" w:type="dxa"/>
            <w:vMerge w:val="restart"/>
          </w:tcPr>
          <w:p w:rsidR="00AB6AE4" w:rsidRPr="00AC42A4" w:rsidRDefault="00AB6AE4" w:rsidP="004E69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Местонахождение организации</w:t>
            </w:r>
          </w:p>
        </w:tc>
      </w:tr>
      <w:tr w:rsidR="00AB6AE4" w:rsidRPr="00AC42A4" w:rsidTr="004E69EB">
        <w:tc>
          <w:tcPr>
            <w:tcW w:w="1560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поступления</w:t>
            </w:r>
          </w:p>
        </w:tc>
        <w:tc>
          <w:tcPr>
            <w:tcW w:w="907" w:type="dxa"/>
          </w:tcPr>
          <w:p w:rsidR="00AB6AE4" w:rsidRPr="00AC42A4" w:rsidRDefault="00AB6AE4" w:rsidP="004E69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ухода</w:t>
            </w:r>
          </w:p>
        </w:tc>
        <w:tc>
          <w:tcPr>
            <w:tcW w:w="2551" w:type="dxa"/>
            <w:vMerge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5" w:type="dxa"/>
            <w:vMerge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6AE4" w:rsidRPr="00AC42A4" w:rsidTr="004E69EB">
        <w:tc>
          <w:tcPr>
            <w:tcW w:w="1560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5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6AE4" w:rsidRPr="00AC42A4" w:rsidTr="004E69EB">
        <w:tc>
          <w:tcPr>
            <w:tcW w:w="1560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5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6AE4" w:rsidRPr="00AC42A4" w:rsidTr="004E69EB">
        <w:tc>
          <w:tcPr>
            <w:tcW w:w="1560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5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6AE4" w:rsidRPr="00AC42A4" w:rsidTr="004E69EB">
        <w:tc>
          <w:tcPr>
            <w:tcW w:w="1560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5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6AE4" w:rsidRPr="00AC42A4" w:rsidTr="004E69EB">
        <w:tc>
          <w:tcPr>
            <w:tcW w:w="1560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5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6AE4" w:rsidRPr="00AC42A4" w:rsidTr="004E69EB">
        <w:tc>
          <w:tcPr>
            <w:tcW w:w="1560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5" w:type="dxa"/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31"/>
        <w:gridCol w:w="1815"/>
        <w:gridCol w:w="3903"/>
      </w:tblGrid>
      <w:tr w:rsidR="00AB6AE4" w:rsidRPr="00AC42A4" w:rsidTr="004E69EB">
        <w:tc>
          <w:tcPr>
            <w:tcW w:w="90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6AE4" w:rsidRPr="00AC42A4" w:rsidRDefault="00AB6AE4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7. Государственные награды, иные награды и знаки отличия</w:t>
            </w:r>
          </w:p>
          <w:p w:rsidR="00AB6AE4" w:rsidRPr="00AC42A4" w:rsidRDefault="00AB6AE4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</w:t>
            </w:r>
          </w:p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</w:t>
            </w:r>
          </w:p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</w:t>
            </w:r>
          </w:p>
          <w:p w:rsidR="00AB6AE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</w:t>
            </w:r>
          </w:p>
          <w:p w:rsidR="00AC42A4" w:rsidRPr="00AC42A4" w:rsidRDefault="00AC42A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6AE4" w:rsidRPr="00AC42A4" w:rsidRDefault="00AB6AE4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8. Ваши основные профессиональные достижения за последние три года</w:t>
            </w:r>
          </w:p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B6AE4" w:rsidRPr="00AC42A4" w:rsidRDefault="00AB6AE4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proofErr w:type="gramStart"/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Опыт участия в общественной работе (участие в качестве эксперта,</w:t>
            </w:r>
            <w:proofErr w:type="gramEnd"/>
          </w:p>
          <w:p w:rsidR="00AB6AE4" w:rsidRPr="00AC42A4" w:rsidRDefault="00AB6AE4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разработчика нормативных правовых актов и т.п.)</w:t>
            </w:r>
          </w:p>
          <w:p w:rsidR="00AB6AE4" w:rsidRPr="00AC42A4" w:rsidRDefault="00B30A35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B6AE4"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10. Чего бы Вы хотели добиться, участвуя в работе </w:t>
            </w:r>
            <w:r w:rsidR="007013B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B6AE4"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бщественного совета </w:t>
            </w:r>
            <w:r w:rsidR="007013B5">
              <w:rPr>
                <w:rFonts w:ascii="Times New Roman" w:hAnsi="Times New Roman" w:cs="Times New Roman"/>
                <w:sz w:val="26"/>
                <w:szCs w:val="26"/>
              </w:rPr>
              <w:t>Череповецкого муниципального округа</w:t>
            </w:r>
            <w:r w:rsidR="00AB6AE4" w:rsidRPr="00AC42A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B30A35" w:rsidRDefault="00B30A35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30A35" w:rsidRDefault="00B30A35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6AE4" w:rsidRPr="00AC42A4" w:rsidRDefault="00AB6AE4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11. Опишите значимые проекты, разработанные или реализованные с </w:t>
            </w:r>
            <w:proofErr w:type="gramStart"/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Вашим</w:t>
            </w:r>
            <w:proofErr w:type="gramEnd"/>
          </w:p>
          <w:p w:rsidR="00AB6AE4" w:rsidRPr="00AC42A4" w:rsidRDefault="00AB6AE4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участием. Какие общественные проблемы удалось решить с их помощью?</w:t>
            </w:r>
          </w:p>
          <w:p w:rsidR="00AB6AE4" w:rsidRPr="00AC42A4" w:rsidRDefault="00B30A35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B6AE4" w:rsidRPr="00AC42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</w:t>
            </w:r>
          </w:p>
          <w:p w:rsidR="00AB6AE4" w:rsidRPr="00AC42A4" w:rsidRDefault="00AB6AE4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12. Домашний адрес (адрес регистрации по месту жительства), сведения об иных способах связи, в том числе сведения об адресе электронной почты в информационно-телекоммуникационной сети </w:t>
            </w:r>
            <w:r w:rsidR="007013B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Интернет</w:t>
            </w:r>
            <w:r w:rsidR="007013B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B6AE4" w:rsidRPr="00AC42A4" w:rsidRDefault="00B30A35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B6AE4" w:rsidRPr="00AC42A4">
              <w:rPr>
                <w:rFonts w:ascii="Times New Roman" w:hAnsi="Times New Roman" w:cs="Times New Roman"/>
                <w:sz w:val="26"/>
                <w:szCs w:val="26"/>
              </w:rPr>
              <w:t>13. Паспорт или документ, его заменяющий</w:t>
            </w:r>
          </w:p>
          <w:p w:rsidR="00AB6AE4" w:rsidRPr="00AC42A4" w:rsidRDefault="00B30A35" w:rsidP="004E69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  <w:r w:rsidR="00AB6AE4"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(серия, номер, кем </w:t>
            </w:r>
            <w:proofErr w:type="gramStart"/>
            <w:r w:rsidR="00AB6AE4" w:rsidRPr="00AC42A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="00AB6AE4"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 когда выдан)</w:t>
            </w:r>
          </w:p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6AE4" w:rsidRDefault="00AB6AE4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С Положением </w:t>
            </w:r>
            <w:r w:rsidR="007013B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30A35">
              <w:rPr>
                <w:rFonts w:ascii="Times New Roman" w:hAnsi="Times New Roman" w:cs="Times New Roman"/>
                <w:sz w:val="26"/>
                <w:szCs w:val="26"/>
              </w:rPr>
              <w:t>б О</w:t>
            </w: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бщественном совете</w:t>
            </w:r>
            <w:r w:rsidR="00B30A35">
              <w:rPr>
                <w:rFonts w:ascii="Times New Roman" w:hAnsi="Times New Roman" w:cs="Times New Roman"/>
                <w:sz w:val="26"/>
                <w:szCs w:val="26"/>
              </w:rPr>
              <w:t xml:space="preserve"> Череповецкого муниципального округа</w:t>
            </w: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 xml:space="preserve"> ознакомле</w:t>
            </w:r>
            <w:proofErr w:type="gramStart"/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н(</w:t>
            </w:r>
            <w:proofErr w:type="gramEnd"/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-а).</w:t>
            </w:r>
          </w:p>
          <w:p w:rsidR="00B30A35" w:rsidRPr="00AC42A4" w:rsidRDefault="00B30A35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6AE4" w:rsidRPr="00AC42A4" w:rsidTr="004E69EB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AB6AE4" w:rsidRPr="00AC42A4" w:rsidRDefault="00AB6AE4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"__"_____________ 20__ г.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AB6AE4" w:rsidRPr="00AC42A4" w:rsidRDefault="00AB6AE4" w:rsidP="004E69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</w:tcPr>
          <w:p w:rsidR="00AB6AE4" w:rsidRPr="00AC42A4" w:rsidRDefault="00AB6AE4" w:rsidP="004E69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42A4">
              <w:rPr>
                <w:rFonts w:ascii="Times New Roman" w:hAnsi="Times New Roman" w:cs="Times New Roman"/>
                <w:sz w:val="26"/>
                <w:szCs w:val="26"/>
              </w:rPr>
              <w:t>Подпись ___________________</w:t>
            </w:r>
          </w:p>
        </w:tc>
      </w:tr>
    </w:tbl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B03DE" w:rsidRPr="00AC42A4" w:rsidRDefault="005B03DE" w:rsidP="00047E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15F6" w:rsidRPr="00AC42A4" w:rsidRDefault="008D15F6" w:rsidP="00B30A35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bookmarkStart w:id="5" w:name="P68"/>
      <w:bookmarkEnd w:id="5"/>
      <w:r w:rsidRPr="00AC42A4">
        <w:rPr>
          <w:rFonts w:ascii="Times New Roman" w:hAnsi="Times New Roman" w:cs="Times New Roman"/>
          <w:sz w:val="26"/>
          <w:szCs w:val="26"/>
        </w:rPr>
        <w:br w:type="page"/>
      </w:r>
    </w:p>
    <w:p w:rsidR="00B30A35" w:rsidRPr="00B30A35" w:rsidRDefault="00B30A35" w:rsidP="00B30A35">
      <w:pPr>
        <w:autoSpaceDE w:val="0"/>
        <w:autoSpaceDN w:val="0"/>
        <w:adjustRightInd w:val="0"/>
        <w:ind w:left="7088"/>
        <w:outlineLvl w:val="0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lastRenderedPageBreak/>
        <w:t>Приложение 3</w:t>
      </w:r>
    </w:p>
    <w:p w:rsidR="00B30A35" w:rsidRPr="00B30A35" w:rsidRDefault="00B30A35" w:rsidP="00B30A35">
      <w:pPr>
        <w:autoSpaceDE w:val="0"/>
        <w:autoSpaceDN w:val="0"/>
        <w:adjustRightInd w:val="0"/>
        <w:ind w:left="7088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>к Положению</w:t>
      </w:r>
    </w:p>
    <w:p w:rsidR="00B30A35" w:rsidRPr="00B30A35" w:rsidRDefault="00B30A35" w:rsidP="00B30A35">
      <w:pPr>
        <w:autoSpaceDE w:val="0"/>
        <w:autoSpaceDN w:val="0"/>
        <w:adjustRightInd w:val="0"/>
        <w:ind w:left="7088"/>
        <w:rPr>
          <w:rFonts w:ascii="Times New Roman" w:hAnsi="Times New Roman" w:cs="Times New Roman"/>
          <w:sz w:val="26"/>
          <w:szCs w:val="26"/>
        </w:rPr>
      </w:pPr>
    </w:p>
    <w:p w:rsidR="00B30A35" w:rsidRPr="00B30A35" w:rsidRDefault="00B30A35" w:rsidP="00B30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B30A35" w:rsidRPr="00B30A35" w:rsidRDefault="00B30A35" w:rsidP="00B30A3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0A35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:rsidR="00B30A35" w:rsidRPr="00B30A35" w:rsidRDefault="00B30A35" w:rsidP="00B30A3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0A35">
        <w:rPr>
          <w:rFonts w:ascii="Times New Roman" w:hAnsi="Times New Roman" w:cs="Times New Roman"/>
          <w:b/>
          <w:sz w:val="26"/>
          <w:szCs w:val="26"/>
        </w:rPr>
        <w:t>на обработку персональных данных</w:t>
      </w:r>
    </w:p>
    <w:p w:rsidR="00B30A35" w:rsidRPr="00B30A35" w:rsidRDefault="00B30A35" w:rsidP="00B30A35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B31767" w:rsidRDefault="00B30A35" w:rsidP="00B30A35">
      <w:pPr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>Я, ______________________________________________</w:t>
      </w:r>
      <w:r w:rsidR="00B31767">
        <w:rPr>
          <w:rFonts w:ascii="Times New Roman" w:hAnsi="Times New Roman" w:cs="Times New Roman"/>
          <w:sz w:val="26"/>
          <w:szCs w:val="26"/>
        </w:rPr>
        <w:t>_____</w:t>
      </w:r>
      <w:r w:rsidRPr="00B30A35">
        <w:rPr>
          <w:rFonts w:ascii="Times New Roman" w:hAnsi="Times New Roman" w:cs="Times New Roman"/>
          <w:sz w:val="26"/>
          <w:szCs w:val="26"/>
        </w:rPr>
        <w:t xml:space="preserve">_________________, </w:t>
      </w:r>
    </w:p>
    <w:p w:rsidR="00B31767" w:rsidRDefault="00B31767" w:rsidP="00B30A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30A35" w:rsidRPr="00B30A35" w:rsidRDefault="00B30A35" w:rsidP="00B30A35">
      <w:pPr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 xml:space="preserve">________________ </w:t>
      </w:r>
      <w:proofErr w:type="gramStart"/>
      <w:r w:rsidRPr="00B30A3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B30A35">
        <w:rPr>
          <w:rFonts w:ascii="Times New Roman" w:hAnsi="Times New Roman" w:cs="Times New Roman"/>
          <w:sz w:val="26"/>
          <w:szCs w:val="26"/>
        </w:rPr>
        <w:t>.р.</w:t>
      </w:r>
      <w:r w:rsidR="00B31767">
        <w:rPr>
          <w:rFonts w:ascii="Times New Roman" w:hAnsi="Times New Roman" w:cs="Times New Roman"/>
          <w:sz w:val="26"/>
          <w:szCs w:val="26"/>
        </w:rPr>
        <w:t xml:space="preserve"> </w:t>
      </w:r>
      <w:r w:rsidR="00B31767" w:rsidRPr="00B30A35">
        <w:rPr>
          <w:rFonts w:ascii="Times New Roman" w:hAnsi="Times New Roman" w:cs="Times New Roman"/>
          <w:sz w:val="26"/>
          <w:szCs w:val="26"/>
        </w:rPr>
        <w:t>паспорт  серия  _______  № ____</w:t>
      </w:r>
      <w:r w:rsidR="00B31767">
        <w:rPr>
          <w:rFonts w:ascii="Times New Roman" w:hAnsi="Times New Roman" w:cs="Times New Roman"/>
          <w:sz w:val="26"/>
          <w:szCs w:val="26"/>
        </w:rPr>
        <w:t>___</w:t>
      </w:r>
      <w:r w:rsidR="00B31767" w:rsidRPr="00B30A35">
        <w:rPr>
          <w:rFonts w:ascii="Times New Roman" w:hAnsi="Times New Roman" w:cs="Times New Roman"/>
          <w:sz w:val="26"/>
          <w:szCs w:val="26"/>
        </w:rPr>
        <w:t xml:space="preserve"> выдан _____________</w:t>
      </w:r>
      <w:r w:rsidR="00B31767">
        <w:rPr>
          <w:rFonts w:ascii="Times New Roman" w:hAnsi="Times New Roman" w:cs="Times New Roman"/>
          <w:sz w:val="26"/>
          <w:szCs w:val="26"/>
        </w:rPr>
        <w:t>_</w:t>
      </w:r>
      <w:r w:rsidRPr="00B30A35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день, месяц, год рождения</w:t>
      </w:r>
    </w:p>
    <w:p w:rsidR="00B30A35" w:rsidRPr="00B30A35" w:rsidRDefault="00B30A35" w:rsidP="00B30A35">
      <w:pPr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30A35" w:rsidRPr="00B30A35" w:rsidRDefault="00B30A35" w:rsidP="00B30A35">
      <w:pPr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B30A35">
        <w:rPr>
          <w:rFonts w:ascii="Times New Roman" w:hAnsi="Times New Roman" w:cs="Times New Roman"/>
          <w:sz w:val="26"/>
          <w:szCs w:val="26"/>
          <w:vertAlign w:val="superscript"/>
        </w:rPr>
        <w:t>(когда и кем)</w:t>
      </w:r>
    </w:p>
    <w:p w:rsidR="00B30A35" w:rsidRDefault="00B30A35" w:rsidP="00B30A35">
      <w:pPr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 xml:space="preserve">       Проживающи</w:t>
      </w:r>
      <w:proofErr w:type="gramStart"/>
      <w:r w:rsidRPr="00B30A35"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 w:rsidRPr="00B30A35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B30A35">
        <w:rPr>
          <w:rFonts w:ascii="Times New Roman" w:hAnsi="Times New Roman" w:cs="Times New Roman"/>
          <w:sz w:val="26"/>
          <w:szCs w:val="26"/>
        </w:rPr>
        <w:t>) по адресу: ________________________________________</w:t>
      </w:r>
      <w:r w:rsidR="00B31767">
        <w:rPr>
          <w:rFonts w:ascii="Times New Roman" w:hAnsi="Times New Roman" w:cs="Times New Roman"/>
          <w:sz w:val="26"/>
          <w:szCs w:val="26"/>
        </w:rPr>
        <w:t>__</w:t>
      </w:r>
    </w:p>
    <w:p w:rsidR="00B31767" w:rsidRDefault="00B31767" w:rsidP="00B30A3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</w:t>
      </w:r>
    </w:p>
    <w:p w:rsidR="00B30A35" w:rsidRPr="00B30A35" w:rsidRDefault="00B30A35" w:rsidP="00B30A35">
      <w:pPr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>________________________</w:t>
      </w:r>
      <w:r w:rsidR="00B31767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Pr="00B30A35">
        <w:rPr>
          <w:rFonts w:ascii="Times New Roman" w:hAnsi="Times New Roman" w:cs="Times New Roman"/>
          <w:sz w:val="26"/>
          <w:szCs w:val="26"/>
        </w:rPr>
        <w:t>__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30A35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статьи 9 Федерального закона от 27 июля </w:t>
      </w:r>
      <w:r w:rsidR="00B34D41">
        <w:rPr>
          <w:rFonts w:ascii="Times New Roman" w:hAnsi="Times New Roman" w:cs="Times New Roman"/>
          <w:sz w:val="26"/>
          <w:szCs w:val="26"/>
        </w:rPr>
        <w:br/>
      </w:r>
      <w:r w:rsidRPr="00B30A35">
        <w:rPr>
          <w:rFonts w:ascii="Times New Roman" w:hAnsi="Times New Roman" w:cs="Times New Roman"/>
          <w:sz w:val="26"/>
          <w:szCs w:val="26"/>
        </w:rPr>
        <w:t xml:space="preserve">2006 года № 152-ФЗ «О персональных данных» настоящим  даю  согласие   </w:t>
      </w:r>
      <w:r w:rsidR="00B31767">
        <w:rPr>
          <w:rFonts w:ascii="Times New Roman" w:hAnsi="Times New Roman" w:cs="Times New Roman"/>
          <w:sz w:val="26"/>
          <w:szCs w:val="26"/>
        </w:rPr>
        <w:t>Администрации Череповецкого муниципального округа Вологодской области</w:t>
      </w:r>
      <w:r w:rsidRPr="00B30A35">
        <w:rPr>
          <w:rFonts w:ascii="Times New Roman" w:hAnsi="Times New Roman" w:cs="Times New Roman"/>
          <w:sz w:val="26"/>
          <w:szCs w:val="26"/>
        </w:rPr>
        <w:t xml:space="preserve">   </w:t>
      </w:r>
      <w:r w:rsidR="00B34D41">
        <w:rPr>
          <w:rFonts w:ascii="Times New Roman" w:hAnsi="Times New Roman" w:cs="Times New Roman"/>
          <w:sz w:val="26"/>
          <w:szCs w:val="26"/>
        </w:rPr>
        <w:br/>
      </w:r>
      <w:r w:rsidRPr="00B30A35">
        <w:rPr>
          <w:rFonts w:ascii="Times New Roman" w:hAnsi="Times New Roman" w:cs="Times New Roman"/>
          <w:sz w:val="26"/>
          <w:szCs w:val="26"/>
        </w:rPr>
        <w:t xml:space="preserve">(г. </w:t>
      </w:r>
      <w:r w:rsidR="00B31767">
        <w:rPr>
          <w:rFonts w:ascii="Times New Roman" w:hAnsi="Times New Roman" w:cs="Times New Roman"/>
          <w:sz w:val="26"/>
          <w:szCs w:val="26"/>
        </w:rPr>
        <w:t>Череповец</w:t>
      </w:r>
      <w:r w:rsidRPr="00B30A35">
        <w:rPr>
          <w:rFonts w:ascii="Times New Roman" w:hAnsi="Times New Roman" w:cs="Times New Roman"/>
          <w:sz w:val="26"/>
          <w:szCs w:val="26"/>
        </w:rPr>
        <w:t>,</w:t>
      </w:r>
      <w:r w:rsidR="00B31767">
        <w:rPr>
          <w:rFonts w:ascii="Times New Roman" w:hAnsi="Times New Roman" w:cs="Times New Roman"/>
          <w:sz w:val="26"/>
          <w:szCs w:val="26"/>
        </w:rPr>
        <w:t xml:space="preserve"> ул. Первомайская д. 58</w:t>
      </w:r>
      <w:r w:rsidRPr="00B30A35">
        <w:rPr>
          <w:rFonts w:ascii="Times New Roman" w:hAnsi="Times New Roman" w:cs="Times New Roman"/>
          <w:sz w:val="26"/>
          <w:szCs w:val="26"/>
        </w:rPr>
        <w:t>)  на обработку моих персональных данных и подтверждаю, что давая такое согласие, я действую по своей воле и в своих интересах.</w:t>
      </w:r>
      <w:proofErr w:type="gramEnd"/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 xml:space="preserve">Согласие дается </w:t>
      </w:r>
      <w:r w:rsidRPr="00B30A35">
        <w:rPr>
          <w:rFonts w:ascii="Times New Roman" w:hAnsi="Times New Roman" w:cs="Times New Roman"/>
          <w:b/>
          <w:sz w:val="26"/>
          <w:szCs w:val="26"/>
        </w:rPr>
        <w:t xml:space="preserve">с целью рассмотрения вопроса о вступлении в члены </w:t>
      </w:r>
      <w:r w:rsidR="00B31767">
        <w:rPr>
          <w:rFonts w:ascii="Times New Roman" w:hAnsi="Times New Roman" w:cs="Times New Roman"/>
          <w:b/>
          <w:sz w:val="26"/>
          <w:szCs w:val="26"/>
        </w:rPr>
        <w:t>Общественного совета Череповецкого муниципального округа</w:t>
      </w:r>
      <w:r w:rsidRPr="00B30A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30A35">
        <w:rPr>
          <w:rFonts w:ascii="Times New Roman" w:hAnsi="Times New Roman" w:cs="Times New Roman"/>
          <w:sz w:val="26"/>
          <w:szCs w:val="26"/>
        </w:rPr>
        <w:t xml:space="preserve">и распространяется на следующие персональные данные: 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 xml:space="preserve">фамилия, имя, отчество; 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>дата рождения;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>данные общегражданского паспорта (серия, номер, дата выдачи, наименование органа выдавшего паспорт);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>адрес места жительства;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>должность, место работы (службы);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 xml:space="preserve">образование; 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>характеристика с указанием конкретных заслуг, являющихся основанием для представления к награждению;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>информация о трудовой деятельности;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>сведения о награждениях и поощрениях;</w:t>
      </w:r>
    </w:p>
    <w:p w:rsidR="00B30A35" w:rsidRPr="00B30A35" w:rsidRDefault="00B30A35" w:rsidP="00B30A35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>ИНН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30A35">
        <w:rPr>
          <w:rFonts w:ascii="Times New Roman" w:hAnsi="Times New Roman" w:cs="Times New Roman"/>
          <w:sz w:val="26"/>
          <w:szCs w:val="26"/>
        </w:rPr>
        <w:t>Настоящее согласие предоставляется на осуществление любых действий в отношении моих персональных данных, совершаемых с использованием средств автоматизации и без использования таких средств, которые необходимы или желаемы для достижения указанных выше целей, включая: сбор, запись, систематизация, накопление, хранение, уточнение (обновление, изменение), использование, предоставление, уничтожение</w:t>
      </w:r>
      <w:r w:rsidRPr="00B30A35">
        <w:rPr>
          <w:rFonts w:ascii="Times New Roman" w:hAnsi="Times New Roman" w:cs="Times New Roman"/>
          <w:color w:val="FF0000"/>
          <w:sz w:val="26"/>
          <w:szCs w:val="26"/>
        </w:rPr>
        <w:t xml:space="preserve">, </w:t>
      </w:r>
      <w:r w:rsidRPr="00B30A35">
        <w:rPr>
          <w:rFonts w:ascii="Times New Roman" w:hAnsi="Times New Roman" w:cs="Times New Roman"/>
          <w:sz w:val="26"/>
          <w:szCs w:val="26"/>
        </w:rPr>
        <w:t>а также осуществление любых иных действий с моими персональными данными в соответствии с законодательством Российской Федерации.</w:t>
      </w:r>
      <w:proofErr w:type="gramEnd"/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30A35">
        <w:rPr>
          <w:rFonts w:ascii="Times New Roman" w:hAnsi="Times New Roman" w:cs="Times New Roman"/>
          <w:sz w:val="26"/>
          <w:szCs w:val="26"/>
        </w:rPr>
        <w:t>Я проинформирован (проинформирована), что:</w:t>
      </w:r>
      <w:proofErr w:type="gramEnd"/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 xml:space="preserve">настоящее согласие действует с даты его подписания и на период: оформления и согласования документов о награждении; дальнейшего хранения </w:t>
      </w:r>
      <w:r w:rsidRPr="00B30A35">
        <w:rPr>
          <w:rFonts w:ascii="Times New Roman" w:hAnsi="Times New Roman" w:cs="Times New Roman"/>
          <w:sz w:val="26"/>
          <w:szCs w:val="26"/>
        </w:rPr>
        <w:lastRenderedPageBreak/>
        <w:t>документов, содержащих персональные данные, в течение срока, установленного действующим законодательством;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A35">
        <w:rPr>
          <w:rFonts w:ascii="Times New Roman" w:hAnsi="Times New Roman" w:cs="Times New Roman"/>
          <w:sz w:val="26"/>
          <w:szCs w:val="26"/>
        </w:rPr>
        <w:t xml:space="preserve">в случае отзыва согласия на обработку персональных данных </w:t>
      </w:r>
      <w:r w:rsidR="00167787">
        <w:rPr>
          <w:rFonts w:ascii="Times New Roman" w:hAnsi="Times New Roman" w:cs="Times New Roman"/>
          <w:sz w:val="26"/>
          <w:szCs w:val="26"/>
        </w:rPr>
        <w:t>Администрация Череповецкого муниципального округа Вологодской области</w:t>
      </w:r>
      <w:r w:rsidRPr="00B30A35">
        <w:rPr>
          <w:rFonts w:ascii="Times New Roman" w:hAnsi="Times New Roman" w:cs="Times New Roman"/>
          <w:sz w:val="26"/>
          <w:szCs w:val="26"/>
        </w:rPr>
        <w:t xml:space="preserve"> вправе продолжить обработку персональных данных при наличии оснований, предусмотренных частью 2 статьи 9 Федерального закона «О персональных данных». </w:t>
      </w: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30A35" w:rsidRPr="00B30A35" w:rsidRDefault="00B30A35" w:rsidP="00B30A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30A35" w:rsidRPr="00167787" w:rsidRDefault="00B30A35" w:rsidP="00B30A35">
      <w:pPr>
        <w:pStyle w:val="ConsPlusNonformat"/>
        <w:jc w:val="both"/>
        <w:rPr>
          <w:rFonts w:ascii="Times New Roman" w:hAnsi="Times New Roman"/>
          <w:i/>
          <w:sz w:val="24"/>
          <w:szCs w:val="24"/>
        </w:rPr>
      </w:pPr>
      <w:r w:rsidRPr="00167787">
        <w:rPr>
          <w:rFonts w:ascii="Times New Roman" w:hAnsi="Times New Roman"/>
          <w:i/>
          <w:sz w:val="24"/>
          <w:szCs w:val="24"/>
        </w:rPr>
        <w:t>________________________________________</w:t>
      </w:r>
      <w:r w:rsidR="00167787">
        <w:rPr>
          <w:rFonts w:ascii="Times New Roman" w:hAnsi="Times New Roman"/>
          <w:i/>
          <w:sz w:val="24"/>
          <w:szCs w:val="24"/>
        </w:rPr>
        <w:t>_</w:t>
      </w:r>
      <w:r w:rsidRPr="00167787">
        <w:rPr>
          <w:rFonts w:ascii="Times New Roman" w:hAnsi="Times New Roman"/>
          <w:i/>
          <w:sz w:val="24"/>
          <w:szCs w:val="24"/>
        </w:rPr>
        <w:tab/>
      </w:r>
      <w:r w:rsidRPr="00167787">
        <w:rPr>
          <w:rFonts w:ascii="Times New Roman" w:hAnsi="Times New Roman"/>
          <w:i/>
          <w:sz w:val="24"/>
          <w:szCs w:val="24"/>
        </w:rPr>
        <w:tab/>
        <w:t xml:space="preserve">            «___»__________20_____</w:t>
      </w:r>
    </w:p>
    <w:p w:rsidR="00B30A35" w:rsidRPr="00B30A35" w:rsidRDefault="00B30A35" w:rsidP="00B30A35">
      <w:pPr>
        <w:pStyle w:val="ConsPlusNonformat"/>
        <w:ind w:firstLine="900"/>
        <w:jc w:val="both"/>
        <w:rPr>
          <w:rFonts w:ascii="Times New Roman" w:hAnsi="Times New Roman"/>
          <w:sz w:val="26"/>
          <w:szCs w:val="26"/>
        </w:rPr>
      </w:pPr>
      <w:r w:rsidRPr="00B30A35">
        <w:rPr>
          <w:rFonts w:ascii="Times New Roman" w:hAnsi="Times New Roman"/>
          <w:sz w:val="26"/>
          <w:szCs w:val="26"/>
          <w:vertAlign w:val="superscript"/>
        </w:rPr>
        <w:t>(фамилия и инициалы лица, давшего согласие, личная подпись)</w:t>
      </w:r>
      <w:r w:rsidRPr="00B30A35">
        <w:rPr>
          <w:rFonts w:ascii="Times New Roman" w:hAnsi="Times New Roman"/>
          <w:sz w:val="26"/>
          <w:szCs w:val="26"/>
          <w:vertAlign w:val="superscript"/>
        </w:rPr>
        <w:tab/>
      </w:r>
      <w:r w:rsidRPr="00B30A35">
        <w:rPr>
          <w:rFonts w:ascii="Times New Roman" w:hAnsi="Times New Roman"/>
          <w:sz w:val="26"/>
          <w:szCs w:val="26"/>
          <w:vertAlign w:val="superscript"/>
        </w:rPr>
        <w:tab/>
      </w:r>
      <w:r w:rsidRPr="00B30A35">
        <w:rPr>
          <w:rFonts w:ascii="Times New Roman" w:hAnsi="Times New Roman"/>
          <w:sz w:val="26"/>
          <w:szCs w:val="26"/>
          <w:vertAlign w:val="superscript"/>
        </w:rPr>
        <w:tab/>
      </w:r>
      <w:r w:rsidRPr="00B30A35">
        <w:rPr>
          <w:rFonts w:ascii="Times New Roman" w:hAnsi="Times New Roman"/>
          <w:sz w:val="26"/>
          <w:szCs w:val="26"/>
          <w:vertAlign w:val="superscript"/>
        </w:rPr>
        <w:tab/>
        <w:t xml:space="preserve">    (дата)</w:t>
      </w:r>
    </w:p>
    <w:p w:rsidR="00B30A35" w:rsidRPr="00B30A35" w:rsidRDefault="00B30A35" w:rsidP="00B30A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30A35" w:rsidRDefault="00B30A35">
      <w:pPr>
        <w:spacing w:line="276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67787" w:rsidRPr="00A7125F" w:rsidRDefault="00167787" w:rsidP="00167787">
      <w:pPr>
        <w:pStyle w:val="ConsPlusNormal"/>
        <w:ind w:left="637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167787" w:rsidRPr="00A7125F" w:rsidRDefault="00167787" w:rsidP="00167787">
      <w:pPr>
        <w:pStyle w:val="ConsPlusNormal"/>
        <w:ind w:left="637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7125F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167787" w:rsidRPr="00A7125F" w:rsidRDefault="005A7369" w:rsidP="00167787">
      <w:pPr>
        <w:pStyle w:val="ConsPlusNormal"/>
        <w:ind w:left="637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167787" w:rsidRPr="00A7125F">
        <w:rPr>
          <w:rFonts w:ascii="Times New Roman" w:hAnsi="Times New Roman" w:cs="Times New Roman"/>
          <w:sz w:val="28"/>
          <w:szCs w:val="28"/>
        </w:rPr>
        <w:t xml:space="preserve"> </w:t>
      </w:r>
      <w:r w:rsidR="00167787">
        <w:rPr>
          <w:rFonts w:ascii="Times New Roman" w:hAnsi="Times New Roman" w:cs="Times New Roman"/>
          <w:sz w:val="28"/>
          <w:szCs w:val="28"/>
        </w:rPr>
        <w:t>округа</w:t>
      </w:r>
    </w:p>
    <w:p w:rsidR="00167787" w:rsidRPr="00A7125F" w:rsidRDefault="00167787" w:rsidP="00167787">
      <w:pPr>
        <w:pStyle w:val="ConsPlusNormal"/>
        <w:ind w:left="6379"/>
        <w:contextualSpacing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D41">
        <w:rPr>
          <w:rFonts w:ascii="Times New Roman" w:hAnsi="Times New Roman" w:cs="Times New Roman"/>
          <w:sz w:val="28"/>
          <w:szCs w:val="28"/>
        </w:rPr>
        <w:t>07.04</w:t>
      </w:r>
      <w:r>
        <w:rPr>
          <w:rFonts w:ascii="Times New Roman" w:hAnsi="Times New Roman" w:cs="Times New Roman"/>
          <w:sz w:val="28"/>
          <w:szCs w:val="28"/>
        </w:rPr>
        <w:t xml:space="preserve">.2026 № </w:t>
      </w:r>
      <w:r w:rsidR="00B34D41">
        <w:rPr>
          <w:rFonts w:ascii="Times New Roman" w:hAnsi="Times New Roman" w:cs="Times New Roman"/>
          <w:sz w:val="28"/>
          <w:szCs w:val="28"/>
        </w:rPr>
        <w:t>32-г</w:t>
      </w:r>
    </w:p>
    <w:p w:rsidR="00167787" w:rsidRPr="00A7125F" w:rsidRDefault="00167787" w:rsidP="00167787">
      <w:pPr>
        <w:pStyle w:val="ConsPlusNormal"/>
        <w:ind w:left="6379"/>
        <w:contextualSpacing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>(приложение</w:t>
      </w:r>
      <w:r w:rsidR="009D635D">
        <w:rPr>
          <w:rFonts w:ascii="Times New Roman" w:hAnsi="Times New Roman" w:cs="Times New Roman"/>
          <w:sz w:val="28"/>
          <w:szCs w:val="28"/>
        </w:rPr>
        <w:t xml:space="preserve"> 2</w:t>
      </w:r>
      <w:r w:rsidRPr="00A7125F">
        <w:rPr>
          <w:rFonts w:ascii="Times New Roman" w:hAnsi="Times New Roman" w:cs="Times New Roman"/>
          <w:sz w:val="28"/>
          <w:szCs w:val="28"/>
        </w:rPr>
        <w:t>)</w:t>
      </w:r>
    </w:p>
    <w:p w:rsidR="00167787" w:rsidRDefault="00167787" w:rsidP="00AB6AE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67787" w:rsidRDefault="00167787" w:rsidP="00AB6AE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67787" w:rsidRPr="00B34D41" w:rsidRDefault="00167787" w:rsidP="001677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Положение о комиссии по формированию Общественного совета Череповецкого муниципального округа</w:t>
      </w:r>
    </w:p>
    <w:p w:rsidR="00AB6AE4" w:rsidRPr="00B34D41" w:rsidRDefault="00AB6AE4" w:rsidP="00167787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34D41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="00167787" w:rsidRPr="00B34D41">
        <w:rPr>
          <w:rFonts w:ascii="Times New Roman" w:hAnsi="Times New Roman" w:cs="Times New Roman"/>
          <w:b w:val="0"/>
          <w:bCs w:val="0"/>
          <w:sz w:val="28"/>
          <w:szCs w:val="28"/>
        </w:rPr>
        <w:t>далее - Положение</w:t>
      </w:r>
      <w:r w:rsidRPr="00B34D41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:rsidR="00AB6AE4" w:rsidRPr="00B34D41" w:rsidRDefault="00AB6AE4" w:rsidP="00AB6AE4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AB6AE4" w:rsidRPr="00B34D41" w:rsidRDefault="00AB6AE4" w:rsidP="00AB6AE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B6AE4" w:rsidRPr="00B34D41" w:rsidRDefault="00AB6AE4" w:rsidP="00AB6A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 xml:space="preserve">1.1. Комиссия по формированию </w:t>
      </w:r>
      <w:r w:rsidR="00167787" w:rsidRPr="00B34D41">
        <w:rPr>
          <w:rFonts w:ascii="Times New Roman" w:hAnsi="Times New Roman" w:cs="Times New Roman"/>
          <w:sz w:val="28"/>
          <w:szCs w:val="28"/>
        </w:rPr>
        <w:t>О</w:t>
      </w:r>
      <w:r w:rsidRPr="00B34D41">
        <w:rPr>
          <w:rFonts w:ascii="Times New Roman" w:hAnsi="Times New Roman" w:cs="Times New Roman"/>
          <w:sz w:val="28"/>
          <w:szCs w:val="28"/>
        </w:rPr>
        <w:t xml:space="preserve">бщественного совета (далее - Комиссия) </w:t>
      </w:r>
      <w:proofErr w:type="gramStart"/>
      <w:r w:rsidRPr="00B34D41">
        <w:rPr>
          <w:rFonts w:ascii="Times New Roman" w:hAnsi="Times New Roman" w:cs="Times New Roman"/>
          <w:sz w:val="28"/>
          <w:szCs w:val="28"/>
        </w:rPr>
        <w:t>является коллегиальным совещательным органом и создается</w:t>
      </w:r>
      <w:proofErr w:type="gramEnd"/>
      <w:r w:rsidRPr="00B34D41">
        <w:rPr>
          <w:rFonts w:ascii="Times New Roman" w:hAnsi="Times New Roman" w:cs="Times New Roman"/>
          <w:sz w:val="28"/>
          <w:szCs w:val="28"/>
        </w:rPr>
        <w:t xml:space="preserve"> в целях проведения отбора кандидатов на включение в состав </w:t>
      </w:r>
      <w:r w:rsidR="00167787" w:rsidRPr="00B34D41">
        <w:rPr>
          <w:rFonts w:ascii="Times New Roman" w:hAnsi="Times New Roman" w:cs="Times New Roman"/>
          <w:sz w:val="28"/>
          <w:szCs w:val="28"/>
        </w:rPr>
        <w:t>О</w:t>
      </w:r>
      <w:r w:rsidRPr="00B34D41">
        <w:rPr>
          <w:rFonts w:ascii="Times New Roman" w:hAnsi="Times New Roman" w:cs="Times New Roman"/>
          <w:sz w:val="28"/>
          <w:szCs w:val="28"/>
        </w:rPr>
        <w:t>бщественного совета</w:t>
      </w:r>
      <w:r w:rsidR="00167787" w:rsidRPr="00B34D41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округа</w:t>
      </w:r>
      <w:r w:rsidRPr="00B34D41">
        <w:rPr>
          <w:rFonts w:ascii="Times New Roman" w:hAnsi="Times New Roman" w:cs="Times New Roman"/>
          <w:sz w:val="28"/>
          <w:szCs w:val="28"/>
        </w:rPr>
        <w:t xml:space="preserve"> (далее - Совет).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 xml:space="preserve">1.2. В своей деятельности Комиссия руководствуется </w:t>
      </w:r>
      <w:r w:rsidRPr="00B34D41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Конституцией</w:t>
      </w:r>
      <w:r w:rsidRPr="00B34D41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правовыми актами Российской Федерации, законами Вологодской области, постановлениями Губернатора Вологодской области, постановлениями Правительства Вологодской области, а также </w:t>
      </w:r>
      <w:r w:rsidRPr="00B34D41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Положением</w:t>
      </w:r>
      <w:r w:rsidRPr="00B34D41">
        <w:rPr>
          <w:rFonts w:ascii="Times New Roman" w:hAnsi="Times New Roman" w:cs="Times New Roman"/>
          <w:sz w:val="28"/>
          <w:szCs w:val="28"/>
        </w:rPr>
        <w:t xml:space="preserve"> о городском общественном совете и настоящим Положением.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1.3. Комиссия руководствуется принципами законности, равноправия всех ее членов и гласности. Работа в Комиссии осуществляется на безвозмездной основе.</w:t>
      </w:r>
    </w:p>
    <w:p w:rsidR="00AB6AE4" w:rsidRPr="00B34D41" w:rsidRDefault="00AB6AE4" w:rsidP="00AB6A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6AE4" w:rsidRPr="00B34D41" w:rsidRDefault="00AB6AE4" w:rsidP="00AB6AE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2. Организация деятельности Комиссии</w:t>
      </w:r>
    </w:p>
    <w:p w:rsidR="00AB6AE4" w:rsidRPr="00B34D41" w:rsidRDefault="00AB6AE4" w:rsidP="00AB6A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2.1. Комиссия состоит из председателя Комиссии, секретаря Комиссии и членов Комиссии. Все члены Комиссии при принятии решений обладают равными правами.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2.2. Председатель Комиссии пользуется полномочиями члена Комиссии, а также: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4D41">
        <w:rPr>
          <w:rFonts w:ascii="Times New Roman" w:hAnsi="Times New Roman" w:cs="Times New Roman"/>
          <w:sz w:val="28"/>
          <w:szCs w:val="28"/>
        </w:rPr>
        <w:t>осуществляет руководство деятельностью Комиссии и обеспечивает</w:t>
      </w:r>
      <w:proofErr w:type="gramEnd"/>
      <w:r w:rsidRPr="00B34D41">
        <w:rPr>
          <w:rFonts w:ascii="Times New Roman" w:hAnsi="Times New Roman" w:cs="Times New Roman"/>
          <w:sz w:val="28"/>
          <w:szCs w:val="28"/>
        </w:rPr>
        <w:t xml:space="preserve"> выполнение настоящего Положения;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назначает дату и время проведения заседаний Комиссии;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объявляет заседание правомочным или принимает решение о его переносе из-за отсутствия необходимого количества членов Комиссии;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4D41">
        <w:rPr>
          <w:rFonts w:ascii="Times New Roman" w:hAnsi="Times New Roman" w:cs="Times New Roman"/>
          <w:sz w:val="28"/>
          <w:szCs w:val="28"/>
        </w:rPr>
        <w:t>открывает и ведет</w:t>
      </w:r>
      <w:proofErr w:type="gramEnd"/>
      <w:r w:rsidRPr="00B34D41">
        <w:rPr>
          <w:rFonts w:ascii="Times New Roman" w:hAnsi="Times New Roman" w:cs="Times New Roman"/>
          <w:sz w:val="28"/>
          <w:szCs w:val="28"/>
        </w:rPr>
        <w:t xml:space="preserve"> заседания Комиссии, объявляет перерывы;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объявляет состав Комиссии;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организует рассмотрение представленных на Комиссию документов;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lastRenderedPageBreak/>
        <w:t>ставит на голосование принимаемые Комиссией решения, организует голосование и подсчет голосов, оглашает результаты голосования.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 xml:space="preserve">2.3. Секретарь Комиссии пользуется полномочиями члена Комиссии, </w:t>
      </w:r>
      <w:r w:rsidR="00B34D41">
        <w:rPr>
          <w:rFonts w:ascii="Times New Roman" w:hAnsi="Times New Roman" w:cs="Times New Roman"/>
          <w:sz w:val="28"/>
          <w:szCs w:val="28"/>
        </w:rPr>
        <w:br/>
      </w:r>
      <w:r w:rsidRPr="00B34D41">
        <w:rPr>
          <w:rFonts w:ascii="Times New Roman" w:hAnsi="Times New Roman" w:cs="Times New Roman"/>
          <w:sz w:val="28"/>
          <w:szCs w:val="28"/>
        </w:rPr>
        <w:t>а также: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выполняет поручения председателя Комиссии;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осуществляет техническое обслуживание работы Комиссии;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ведет делопроизводство Комиссии;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осуществляет подготовку и оформление протоколов заседаний Комиссии;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осуществляет проверку документов, представленных кандидатами в члены Совета;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оповещает членов Комиссии и лиц, участвующих в заседаниях Комиссии, о времени, месте и дате проведения заседания Комиссии;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уведомляет кандидатов в члены Совета о принятом решении.</w:t>
      </w:r>
    </w:p>
    <w:p w:rsidR="00AB6AE4" w:rsidRPr="00B34D41" w:rsidRDefault="00AB6AE4" w:rsidP="00AB6A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6AE4" w:rsidRPr="00B34D41" w:rsidRDefault="00AB6AE4" w:rsidP="00AB6AE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3. Заседания Комиссии и порядок принятия решений</w:t>
      </w:r>
    </w:p>
    <w:p w:rsidR="00AB6AE4" w:rsidRPr="00B34D41" w:rsidRDefault="00AB6AE4" w:rsidP="00AB6A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3.1. Формой работы Комиссии является заседание.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3.2. Председатель Комиссии в течение 2 рабочих дней со дня получения от секретаря Комиссии сводного списка кандидатов в члены Совета назначает дату и время проведения заседания Комиссии.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3.3. Секретарь Комиссии по поручению председателя Комиссии не менее чем за 3 рабочих дня оповещает ее членов о времени и месте проведения заседания Комиссии, приглашает на заседание Комиссии кандидатов в члены Совета.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 xml:space="preserve">3.4. Заседания Комиссии проводятся по мере необходимости. В </w:t>
      </w:r>
      <w:proofErr w:type="gramStart"/>
      <w:r w:rsidRPr="00B34D4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B34D41">
        <w:rPr>
          <w:rFonts w:ascii="Times New Roman" w:hAnsi="Times New Roman" w:cs="Times New Roman"/>
          <w:sz w:val="28"/>
          <w:szCs w:val="28"/>
        </w:rPr>
        <w:t xml:space="preserve"> невозможности присутствия на заседании член Комиссии заблаговременно сообщает об этом секретарю Комиссии.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3.5. Заседание Комиссии правомочно при наличии кворума, который составляет не менее двух третей членов состава Комиссии, включая председателя Комиссии.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3.6. Члены Комиссии рассматривают представленные документы кандидатов в члены Совета, при необходимости заслушивают кандидатов в члены Совета, представителей общественных организаций, их делегировавших.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3.7. Решение Комиссии принимается открытым голосованием простым большинством голосов ее членов, присутствующих на заседании. Каждый член Комиссии имеет один голос.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председателя Комиссии.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3.8. По результатам голосования Комиссии формируется список кандидатов в члены Совета, который подписывается председателем Комиссии, секретарем Комиссии и членами Комиссии, принявшими участие в заседании.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lastRenderedPageBreak/>
        <w:t xml:space="preserve">3.9. На основании сформированного списка кандидатов в члены Совета </w:t>
      </w:r>
      <w:r w:rsidR="009D635D" w:rsidRPr="00B34D41">
        <w:rPr>
          <w:rFonts w:ascii="Times New Roman" w:hAnsi="Times New Roman" w:cs="Times New Roman"/>
          <w:sz w:val="28"/>
          <w:szCs w:val="28"/>
        </w:rPr>
        <w:t xml:space="preserve">отдел культуры, молодежи и туризма </w:t>
      </w:r>
      <w:r w:rsidR="007013B5" w:rsidRPr="00B34D41">
        <w:rPr>
          <w:rFonts w:ascii="Times New Roman" w:hAnsi="Times New Roman" w:cs="Times New Roman"/>
          <w:sz w:val="28"/>
          <w:szCs w:val="28"/>
        </w:rPr>
        <w:t>а</w:t>
      </w:r>
      <w:r w:rsidR="009D635D" w:rsidRPr="00B34D41">
        <w:rPr>
          <w:rFonts w:ascii="Times New Roman" w:hAnsi="Times New Roman" w:cs="Times New Roman"/>
          <w:sz w:val="28"/>
          <w:szCs w:val="28"/>
        </w:rPr>
        <w:t>дминистрации округа</w:t>
      </w:r>
      <w:r w:rsidRPr="00B34D41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B34D41">
        <w:rPr>
          <w:rFonts w:ascii="Times New Roman" w:hAnsi="Times New Roman" w:cs="Times New Roman"/>
          <w:sz w:val="28"/>
          <w:szCs w:val="28"/>
        </w:rPr>
        <w:br/>
      </w:r>
      <w:r w:rsidRPr="00B34D41">
        <w:rPr>
          <w:rFonts w:ascii="Times New Roman" w:hAnsi="Times New Roman" w:cs="Times New Roman"/>
          <w:sz w:val="28"/>
          <w:szCs w:val="28"/>
        </w:rPr>
        <w:t xml:space="preserve">2 рабочих дней со дня проведения заседания Комиссии готовит проект постановления </w:t>
      </w:r>
      <w:r w:rsidR="007A39D2" w:rsidRPr="00B34D41">
        <w:rPr>
          <w:rFonts w:ascii="Times New Roman" w:hAnsi="Times New Roman" w:cs="Times New Roman"/>
          <w:sz w:val="28"/>
          <w:szCs w:val="28"/>
        </w:rPr>
        <w:t>главы</w:t>
      </w:r>
      <w:r w:rsidR="009D635D" w:rsidRPr="00B34D41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B34D41">
        <w:rPr>
          <w:rFonts w:ascii="Times New Roman" w:hAnsi="Times New Roman" w:cs="Times New Roman"/>
          <w:sz w:val="28"/>
          <w:szCs w:val="28"/>
        </w:rPr>
        <w:t xml:space="preserve"> об утверждении состава Совета</w:t>
      </w:r>
      <w:r w:rsidR="001468E2" w:rsidRPr="00B34D41">
        <w:rPr>
          <w:rFonts w:ascii="Times New Roman" w:hAnsi="Times New Roman" w:cs="Times New Roman"/>
          <w:sz w:val="28"/>
          <w:szCs w:val="28"/>
        </w:rPr>
        <w:t>.</w:t>
      </w:r>
    </w:p>
    <w:p w:rsidR="00AB6AE4" w:rsidRPr="00B34D41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 xml:space="preserve">3.10. Секретарь Комиссии не позднее 3 рабочих дней со дня подписания постановления </w:t>
      </w:r>
      <w:r w:rsidR="00C07BD6" w:rsidRPr="00B34D41">
        <w:rPr>
          <w:rFonts w:ascii="Times New Roman" w:hAnsi="Times New Roman" w:cs="Times New Roman"/>
          <w:sz w:val="28"/>
          <w:szCs w:val="28"/>
        </w:rPr>
        <w:t>главы</w:t>
      </w:r>
      <w:r w:rsidR="009D635D" w:rsidRPr="00B34D41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B34D41">
        <w:rPr>
          <w:rFonts w:ascii="Times New Roman" w:hAnsi="Times New Roman" w:cs="Times New Roman"/>
          <w:sz w:val="28"/>
          <w:szCs w:val="28"/>
        </w:rPr>
        <w:t xml:space="preserve"> письменно уведомляет кандидатов в члены Совета о принятом решении.</w:t>
      </w:r>
    </w:p>
    <w:p w:rsidR="00AB6AE4" w:rsidRPr="00AC42A4" w:rsidRDefault="00AB6AE4" w:rsidP="00B34D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D635D" w:rsidRDefault="009D635D">
      <w:pPr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D635D" w:rsidRPr="00A7125F" w:rsidRDefault="009D635D" w:rsidP="009D635D">
      <w:pPr>
        <w:pStyle w:val="ConsPlusNormal"/>
        <w:ind w:left="637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D635D" w:rsidRPr="00A7125F" w:rsidRDefault="009D635D" w:rsidP="009D635D">
      <w:pPr>
        <w:pStyle w:val="ConsPlusNormal"/>
        <w:ind w:left="637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7125F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9D635D" w:rsidRPr="00A7125F" w:rsidRDefault="005A7369" w:rsidP="009D635D">
      <w:pPr>
        <w:pStyle w:val="ConsPlusNormal"/>
        <w:ind w:left="637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9D635D" w:rsidRPr="00A7125F">
        <w:rPr>
          <w:rFonts w:ascii="Times New Roman" w:hAnsi="Times New Roman" w:cs="Times New Roman"/>
          <w:sz w:val="28"/>
          <w:szCs w:val="28"/>
        </w:rPr>
        <w:t xml:space="preserve"> </w:t>
      </w:r>
      <w:r w:rsidR="009D635D">
        <w:rPr>
          <w:rFonts w:ascii="Times New Roman" w:hAnsi="Times New Roman" w:cs="Times New Roman"/>
          <w:sz w:val="28"/>
          <w:szCs w:val="28"/>
        </w:rPr>
        <w:t>округа</w:t>
      </w:r>
    </w:p>
    <w:p w:rsidR="009D635D" w:rsidRPr="00A7125F" w:rsidRDefault="009D635D" w:rsidP="009D635D">
      <w:pPr>
        <w:pStyle w:val="ConsPlusNormal"/>
        <w:ind w:left="6379"/>
        <w:contextualSpacing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D41">
        <w:rPr>
          <w:rFonts w:ascii="Times New Roman" w:hAnsi="Times New Roman" w:cs="Times New Roman"/>
          <w:sz w:val="28"/>
          <w:szCs w:val="28"/>
        </w:rPr>
        <w:t>07.04</w:t>
      </w:r>
      <w:r>
        <w:rPr>
          <w:rFonts w:ascii="Times New Roman" w:hAnsi="Times New Roman" w:cs="Times New Roman"/>
          <w:sz w:val="28"/>
          <w:szCs w:val="28"/>
        </w:rPr>
        <w:t xml:space="preserve">.2026 № </w:t>
      </w:r>
      <w:r w:rsidR="00B34D41">
        <w:rPr>
          <w:rFonts w:ascii="Times New Roman" w:hAnsi="Times New Roman" w:cs="Times New Roman"/>
          <w:sz w:val="28"/>
          <w:szCs w:val="28"/>
        </w:rPr>
        <w:t>32-г</w:t>
      </w:r>
    </w:p>
    <w:p w:rsidR="009D635D" w:rsidRPr="00A7125F" w:rsidRDefault="009D635D" w:rsidP="009D635D">
      <w:pPr>
        <w:pStyle w:val="ConsPlusNormal"/>
        <w:ind w:left="6379"/>
        <w:contextualSpacing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>(приложение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A7125F">
        <w:rPr>
          <w:rFonts w:ascii="Times New Roman" w:hAnsi="Times New Roman" w:cs="Times New Roman"/>
          <w:sz w:val="28"/>
          <w:szCs w:val="28"/>
        </w:rPr>
        <w:t>)</w:t>
      </w:r>
    </w:p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D635D" w:rsidRPr="00B34D41" w:rsidRDefault="009D635D" w:rsidP="00AB6A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94"/>
      <w:bookmarkEnd w:id="6"/>
      <w:r w:rsidRPr="00B34D41">
        <w:rPr>
          <w:rFonts w:ascii="Times New Roman" w:hAnsi="Times New Roman" w:cs="Times New Roman"/>
          <w:sz w:val="28"/>
          <w:szCs w:val="28"/>
        </w:rPr>
        <w:t xml:space="preserve">Состав комиссии по формированию </w:t>
      </w:r>
    </w:p>
    <w:p w:rsidR="00AB6AE4" w:rsidRPr="00B34D41" w:rsidRDefault="009D635D" w:rsidP="00AB6A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Общественного совета Череповецкого муниципального округа</w:t>
      </w:r>
    </w:p>
    <w:p w:rsidR="00AB6AE4" w:rsidRPr="00B34D41" w:rsidRDefault="00AB6AE4" w:rsidP="00AB6AE4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AB6AE4" w:rsidRPr="00B34D41" w:rsidRDefault="00AB6AE4" w:rsidP="00AB6A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35D" w:rsidRPr="00B34D41" w:rsidRDefault="009D635D" w:rsidP="009D635D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- Носков Владимир Александрович, глава Череповецкого муниципального округа, председатель Совета;</w:t>
      </w:r>
    </w:p>
    <w:p w:rsidR="009D635D" w:rsidRPr="00B34D41" w:rsidRDefault="009D635D" w:rsidP="009D635D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E189B" w:rsidRPr="00B34D41">
        <w:rPr>
          <w:rFonts w:ascii="Times New Roman" w:hAnsi="Times New Roman" w:cs="Times New Roman"/>
          <w:sz w:val="28"/>
          <w:szCs w:val="28"/>
        </w:rPr>
        <w:t>Корнилов Максим Игоревич</w:t>
      </w:r>
      <w:r w:rsidRPr="00B34D41">
        <w:rPr>
          <w:rFonts w:ascii="Times New Roman" w:hAnsi="Times New Roman" w:cs="Times New Roman"/>
          <w:sz w:val="28"/>
          <w:szCs w:val="28"/>
        </w:rPr>
        <w:t>,</w:t>
      </w:r>
      <w:r w:rsidR="008E189B" w:rsidRPr="00B34D41">
        <w:rPr>
          <w:rFonts w:ascii="Times New Roman" w:hAnsi="Times New Roman" w:cs="Times New Roman"/>
          <w:sz w:val="28"/>
          <w:szCs w:val="28"/>
        </w:rPr>
        <w:t xml:space="preserve"> старший инспектор отдела культуры, молодежи и туризма,</w:t>
      </w:r>
      <w:r w:rsidRPr="00B34D41">
        <w:rPr>
          <w:rFonts w:ascii="Times New Roman" w:hAnsi="Times New Roman" w:cs="Times New Roman"/>
          <w:sz w:val="28"/>
          <w:szCs w:val="28"/>
        </w:rPr>
        <w:t xml:space="preserve"> секретарь Совета.</w:t>
      </w:r>
    </w:p>
    <w:p w:rsidR="009D635D" w:rsidRPr="00B34D41" w:rsidRDefault="009D635D" w:rsidP="009D635D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635D" w:rsidRPr="00B34D41" w:rsidRDefault="009D635D" w:rsidP="009D635D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Члены Совета:</w:t>
      </w:r>
    </w:p>
    <w:p w:rsidR="008E189B" w:rsidRPr="00B34D41" w:rsidRDefault="009D635D" w:rsidP="008E189B">
      <w:pPr>
        <w:pStyle w:val="ae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ab/>
      </w:r>
      <w:r w:rsidR="008E189B" w:rsidRPr="00B34D41">
        <w:rPr>
          <w:rFonts w:ascii="Times New Roman" w:hAnsi="Times New Roman" w:cs="Times New Roman"/>
          <w:sz w:val="28"/>
          <w:szCs w:val="28"/>
        </w:rPr>
        <w:t>- Дмитриев Владимир Сергеевич, первый заместитель главы Череповецкого муниципального округа;</w:t>
      </w:r>
    </w:p>
    <w:p w:rsidR="009D635D" w:rsidRPr="00B34D41" w:rsidRDefault="009D635D" w:rsidP="009D635D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- Самчук Наталия Евгеньевна, заместитель главы Череповецкого муниципального округа;</w:t>
      </w:r>
    </w:p>
    <w:p w:rsidR="009D635D" w:rsidRPr="00B34D41" w:rsidRDefault="009D635D" w:rsidP="009D635D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 xml:space="preserve">- </w:t>
      </w:r>
      <w:r w:rsidR="008E189B" w:rsidRPr="00B34D41">
        <w:rPr>
          <w:rFonts w:ascii="Times New Roman" w:hAnsi="Times New Roman" w:cs="Times New Roman"/>
          <w:sz w:val="28"/>
          <w:szCs w:val="28"/>
        </w:rPr>
        <w:t xml:space="preserve"> </w:t>
      </w:r>
      <w:r w:rsidRPr="00B34D41">
        <w:rPr>
          <w:rFonts w:ascii="Times New Roman" w:hAnsi="Times New Roman" w:cs="Times New Roman"/>
          <w:sz w:val="28"/>
          <w:szCs w:val="28"/>
        </w:rPr>
        <w:t>Копытова Татьяна Валерьевна, начальник отдела культуры, молодежи и туризма администрации Череповецкого муниципального округа;</w:t>
      </w:r>
    </w:p>
    <w:p w:rsidR="009D635D" w:rsidRPr="00B34D41" w:rsidRDefault="009D635D" w:rsidP="009D635D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- Аксенов Александр Павлович, председатель Муниципального Собрания Череповецкого муниципального округа (по согласованию)</w:t>
      </w:r>
      <w:r w:rsidR="001E1221" w:rsidRPr="00B34D41">
        <w:rPr>
          <w:rFonts w:ascii="Times New Roman" w:hAnsi="Times New Roman" w:cs="Times New Roman"/>
          <w:sz w:val="28"/>
          <w:szCs w:val="28"/>
        </w:rPr>
        <w:t>;</w:t>
      </w:r>
    </w:p>
    <w:p w:rsidR="001E1221" w:rsidRPr="00B34D41" w:rsidRDefault="001E1221" w:rsidP="009D635D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34D41">
        <w:rPr>
          <w:rFonts w:ascii="Times New Roman" w:hAnsi="Times New Roman" w:cs="Times New Roman"/>
          <w:sz w:val="28"/>
          <w:szCs w:val="28"/>
        </w:rPr>
        <w:t>Здрогова</w:t>
      </w:r>
      <w:proofErr w:type="spellEnd"/>
      <w:r w:rsidRPr="00B34D41">
        <w:rPr>
          <w:rFonts w:ascii="Times New Roman" w:hAnsi="Times New Roman" w:cs="Times New Roman"/>
          <w:sz w:val="28"/>
          <w:szCs w:val="28"/>
        </w:rPr>
        <w:t xml:space="preserve"> Мария Николаевна, депутат Муниципального Собрания Череповецкого муниципального округа (по согласованию);</w:t>
      </w:r>
    </w:p>
    <w:p w:rsidR="001E1221" w:rsidRPr="00B34D41" w:rsidRDefault="001E1221" w:rsidP="009D635D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- Чистякова Ольга Дмитриевна, депутат Муниципального Собрания Череповецкого муниципального округа (по согласованию);</w:t>
      </w:r>
    </w:p>
    <w:p w:rsidR="00AB6AE4" w:rsidRDefault="00AB6AE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297D" w:rsidRDefault="00227A8B" w:rsidP="00292119">
      <w:pPr>
        <w:pStyle w:val="ConsPlusNormal"/>
        <w:spacing w:before="220"/>
        <w:ind w:left="7230"/>
        <w:contextualSpacing/>
        <w:rPr>
          <w:rFonts w:ascii="Times New Roman" w:hAnsi="Times New Roman" w:cs="Times New Roman"/>
          <w:sz w:val="28"/>
          <w:szCs w:val="28"/>
        </w:rPr>
      </w:pPr>
      <w:r w:rsidRPr="00E2200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D635D">
        <w:rPr>
          <w:rFonts w:ascii="Times New Roman" w:hAnsi="Times New Roman" w:cs="Times New Roman"/>
          <w:sz w:val="28"/>
          <w:szCs w:val="28"/>
        </w:rPr>
        <w:t>1</w:t>
      </w:r>
    </w:p>
    <w:p w:rsidR="00227A8B" w:rsidRPr="00E22000" w:rsidRDefault="00227A8B" w:rsidP="00292119">
      <w:pPr>
        <w:pStyle w:val="ConsPlusNormal"/>
        <w:spacing w:before="220"/>
        <w:ind w:left="7230"/>
        <w:contextualSpacing/>
        <w:rPr>
          <w:rFonts w:ascii="Times New Roman" w:hAnsi="Times New Roman" w:cs="Times New Roman"/>
          <w:sz w:val="28"/>
          <w:szCs w:val="28"/>
        </w:rPr>
      </w:pPr>
      <w:r w:rsidRPr="00E22000">
        <w:rPr>
          <w:rFonts w:ascii="Times New Roman" w:hAnsi="Times New Roman" w:cs="Times New Roman"/>
          <w:sz w:val="28"/>
          <w:szCs w:val="28"/>
        </w:rPr>
        <w:t>к Положению</w:t>
      </w:r>
    </w:p>
    <w:p w:rsidR="00292119" w:rsidRDefault="00292119" w:rsidP="00BC297D">
      <w:pPr>
        <w:pStyle w:val="ConsPlusNormal"/>
        <w:spacing w:before="2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92119" w:rsidRDefault="00292119" w:rsidP="00BC297D">
      <w:pPr>
        <w:pStyle w:val="ConsPlusNormal"/>
        <w:spacing w:before="2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27A8B" w:rsidRDefault="00BC297D" w:rsidP="00BC297D">
      <w:pPr>
        <w:pStyle w:val="ConsPlusNormal"/>
        <w:spacing w:before="2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</w:t>
      </w:r>
      <w:r w:rsidR="002D3E4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УДОСТОВЕРЕНИ</w:t>
      </w:r>
      <w:r w:rsidR="002D3E47">
        <w:rPr>
          <w:rFonts w:ascii="Times New Roman" w:hAnsi="Times New Roman" w:cs="Times New Roman"/>
          <w:sz w:val="28"/>
          <w:szCs w:val="28"/>
        </w:rPr>
        <w:t>Й</w:t>
      </w:r>
    </w:p>
    <w:p w:rsidR="00BC297D" w:rsidRDefault="002D3E47" w:rsidP="00BC297D">
      <w:pPr>
        <w:pStyle w:val="ConsPlusNormal"/>
        <w:spacing w:before="2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И ЧЛЕНА</w:t>
      </w:r>
      <w:r w:rsidR="00BC297D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</w:p>
    <w:p w:rsidR="00BC297D" w:rsidRDefault="00BC297D" w:rsidP="00BC297D">
      <w:pPr>
        <w:pStyle w:val="ConsPlusNormal"/>
        <w:spacing w:before="2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 w:rsidR="008D15F6">
        <w:rPr>
          <w:rFonts w:ascii="Times New Roman" w:hAnsi="Times New Roman" w:cs="Times New Roman"/>
          <w:sz w:val="28"/>
          <w:szCs w:val="28"/>
        </w:rPr>
        <w:t>ОКРУГА</w:t>
      </w:r>
    </w:p>
    <w:p w:rsidR="00BC297D" w:rsidRPr="00E22000" w:rsidRDefault="00BC297D" w:rsidP="00BC297D">
      <w:pPr>
        <w:pStyle w:val="ConsPlusNormal"/>
        <w:spacing w:before="2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0A3D" w:rsidRDefault="002D3E47" w:rsidP="00B852E4">
      <w:pPr>
        <w:pStyle w:val="ConsPlusNormal"/>
        <w:spacing w:before="2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Общественного совета</w:t>
      </w:r>
    </w:p>
    <w:p w:rsidR="00E07C2F" w:rsidRPr="00292119" w:rsidRDefault="008E3B0B" w:rsidP="00227A8B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90.15pt;margin-top:13.05pt;width:276pt;height:179.7pt;z-index:251659264">
            <v:textbox>
              <w:txbxContent>
                <w:p w:rsidR="003A0258" w:rsidRPr="00BC297D" w:rsidRDefault="003A0258" w:rsidP="00BC297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C297D">
                    <w:rPr>
                      <w:rFonts w:ascii="Times New Roman" w:hAnsi="Times New Roman" w:cs="Times New Roman"/>
                      <w:b/>
                    </w:rPr>
                    <w:t>УДОСТОВЕРЕНИЕ</w:t>
                  </w:r>
                </w:p>
                <w:p w:rsidR="003A0258" w:rsidRDefault="003A0258" w:rsidP="00BC297D">
                  <w:pPr>
                    <w:ind w:left="708" w:firstLine="708"/>
                    <w:rPr>
                      <w:rFonts w:ascii="Times New Roman" w:hAnsi="Times New Roman" w:cs="Times New Roman"/>
                    </w:rPr>
                  </w:pPr>
                </w:p>
                <w:p w:rsidR="003A0258" w:rsidRPr="00BC297D" w:rsidRDefault="003A0258" w:rsidP="00BC297D">
                  <w:pPr>
                    <w:ind w:left="708" w:firstLine="708"/>
                    <w:rPr>
                      <w:rFonts w:ascii="Times New Roman" w:hAnsi="Times New Roman" w:cs="Times New Roman"/>
                    </w:rPr>
                  </w:pPr>
                  <w:r w:rsidRPr="00BC297D">
                    <w:rPr>
                      <w:rFonts w:ascii="Times New Roman" w:hAnsi="Times New Roman" w:cs="Times New Roman"/>
                    </w:rPr>
                    <w:t>_______</w:t>
                  </w:r>
                  <w:r>
                    <w:rPr>
                      <w:rFonts w:ascii="Times New Roman" w:hAnsi="Times New Roman" w:cs="Times New Roman"/>
                    </w:rPr>
                    <w:t>____</w:t>
                  </w:r>
                  <w:r w:rsidRPr="00BC297D">
                    <w:rPr>
                      <w:rFonts w:ascii="Times New Roman" w:hAnsi="Times New Roman" w:cs="Times New Roman"/>
                    </w:rPr>
                    <w:t>_________</w:t>
                  </w:r>
                  <w:r>
                    <w:rPr>
                      <w:rFonts w:ascii="Times New Roman" w:hAnsi="Times New Roman" w:cs="Times New Roman"/>
                    </w:rPr>
                    <w:t>____________</w:t>
                  </w:r>
                  <w:r w:rsidRPr="00BC297D">
                    <w:rPr>
                      <w:rFonts w:ascii="Times New Roman" w:hAnsi="Times New Roman" w:cs="Times New Roman"/>
                    </w:rPr>
                    <w:t>_</w:t>
                  </w:r>
                </w:p>
                <w:p w:rsidR="003A0258" w:rsidRPr="00BC297D" w:rsidRDefault="003A0258" w:rsidP="00BC297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</w:t>
                  </w:r>
                  <w:r w:rsidRPr="00BC297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фамилия,</w:t>
                  </w:r>
                </w:p>
                <w:p w:rsidR="003A0258" w:rsidRPr="00BC297D" w:rsidRDefault="003A0258" w:rsidP="00BC297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__  </w:t>
                  </w:r>
                  <w:r w:rsidRPr="00BC297D">
                    <w:rPr>
                      <w:rFonts w:ascii="Times New Roman" w:hAnsi="Times New Roman" w:cs="Times New Roman"/>
                    </w:rPr>
                    <w:t>_____</w:t>
                  </w:r>
                  <w:r>
                    <w:rPr>
                      <w:rFonts w:ascii="Times New Roman" w:hAnsi="Times New Roman" w:cs="Times New Roman"/>
                    </w:rPr>
                    <w:t>_______</w:t>
                  </w:r>
                  <w:r w:rsidRPr="00BC297D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________</w:t>
                  </w:r>
                  <w:r w:rsidRPr="00BC297D">
                    <w:rPr>
                      <w:rFonts w:ascii="Times New Roman" w:hAnsi="Times New Roman" w:cs="Times New Roman"/>
                    </w:rPr>
                    <w:t>____________</w:t>
                  </w:r>
                </w:p>
                <w:p w:rsidR="003A0258" w:rsidRPr="00BC297D" w:rsidRDefault="003A0258" w:rsidP="00BC297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</w:t>
                  </w:r>
                  <w:r w:rsidRPr="00BC297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имя, отчество</w:t>
                  </w:r>
                </w:p>
                <w:p w:rsidR="003A0258" w:rsidRDefault="003A0258" w:rsidP="00B852E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Председатель Общественного совета                 </w:t>
                  </w:r>
                </w:p>
                <w:p w:rsidR="003A0258" w:rsidRDefault="003A0258" w:rsidP="00B852E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Череповецкого муниципального округа</w:t>
                  </w:r>
                </w:p>
                <w:p w:rsidR="003A0258" w:rsidRDefault="003A0258" w:rsidP="00BC297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A0258" w:rsidRPr="00BC297D" w:rsidRDefault="003A0258" w:rsidP="00BC297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Глава Череповецкого</w:t>
                  </w:r>
                </w:p>
                <w:p w:rsidR="003A0258" w:rsidRPr="00BC297D" w:rsidRDefault="007013B5" w:rsidP="00BC297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</w:t>
                  </w:r>
                  <w:r w:rsidR="003A0258">
                    <w:rPr>
                      <w:rFonts w:ascii="Times New Roman" w:hAnsi="Times New Roman" w:cs="Times New Roman"/>
                    </w:rPr>
                    <w:t xml:space="preserve">униципального округа  </w:t>
                  </w:r>
                  <w:r w:rsidR="003A0258" w:rsidRPr="00BC297D">
                    <w:rPr>
                      <w:rFonts w:ascii="Times New Roman" w:hAnsi="Times New Roman" w:cs="Times New Roman"/>
                    </w:rPr>
                    <w:t>__________  ______________</w:t>
                  </w:r>
                </w:p>
                <w:p w:rsidR="003A0258" w:rsidRPr="00BC297D" w:rsidRDefault="003A0258" w:rsidP="00BC297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C297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</w:t>
                  </w:r>
                  <w:r w:rsidRPr="00BC297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</w:t>
                  </w:r>
                  <w:r w:rsidRPr="00BC297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подпись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</w:t>
                  </w:r>
                  <w:r w:rsidRPr="00BC297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расшифровка подписи</w:t>
                  </w:r>
                </w:p>
                <w:p w:rsidR="003A0258" w:rsidRPr="00BC297D" w:rsidRDefault="003A0258" w:rsidP="00BC297D">
                  <w:pPr>
                    <w:rPr>
                      <w:rFonts w:ascii="Times New Roman" w:hAnsi="Times New Roman" w:cs="Times New Roman"/>
                    </w:rPr>
                  </w:pPr>
                  <w:r w:rsidRPr="00BC297D">
                    <w:rPr>
                      <w:rFonts w:ascii="Times New Roman" w:hAnsi="Times New Roman" w:cs="Times New Roman"/>
                    </w:rPr>
                    <w:t xml:space="preserve">Дата выдачи </w:t>
                  </w:r>
                  <w:r>
                    <w:rPr>
                      <w:rFonts w:ascii="Times New Roman" w:hAnsi="Times New Roman" w:cs="Times New Roman"/>
                    </w:rPr>
                    <w:t xml:space="preserve">         «</w:t>
                  </w:r>
                  <w:r w:rsidRPr="00BC297D">
                    <w:rPr>
                      <w:rFonts w:ascii="Times New Roman" w:hAnsi="Times New Roman" w:cs="Times New Roman"/>
                    </w:rPr>
                    <w:t>_____</w:t>
                  </w:r>
                  <w:r>
                    <w:rPr>
                      <w:rFonts w:ascii="Times New Roman" w:hAnsi="Times New Roman" w:cs="Times New Roman"/>
                    </w:rPr>
                    <w:t>»</w:t>
                  </w:r>
                  <w:r w:rsidRPr="00BC297D">
                    <w:rPr>
                      <w:rFonts w:ascii="Times New Roman" w:hAnsi="Times New Roman" w:cs="Times New Roman"/>
                    </w:rPr>
                    <w:t>______________</w:t>
                  </w:r>
                  <w:r>
                    <w:rPr>
                      <w:rFonts w:ascii="Times New Roman" w:hAnsi="Times New Roman" w:cs="Times New Roman"/>
                    </w:rPr>
                    <w:t>20</w:t>
                  </w:r>
                  <w:r w:rsidRPr="00BC297D">
                    <w:rPr>
                      <w:rFonts w:ascii="Times New Roman" w:hAnsi="Times New Roman" w:cs="Times New Roman"/>
                    </w:rPr>
                    <w:t>__</w:t>
                  </w:r>
                  <w:r>
                    <w:rPr>
                      <w:rFonts w:ascii="Times New Roman" w:hAnsi="Times New Roman" w:cs="Times New Roman"/>
                    </w:rPr>
                    <w:t>г.</w:t>
                  </w:r>
                </w:p>
                <w:p w:rsidR="003A0258" w:rsidRDefault="003A0258">
                  <w:r w:rsidRPr="00BC297D">
                    <w:rPr>
                      <w:rFonts w:ascii="Times New Roman" w:hAnsi="Times New Roman" w:cs="Times New Roman"/>
                    </w:rPr>
                    <w:t>Действительно по «_____» ____________20____г.</w:t>
                  </w:r>
                </w:p>
              </w:txbxContent>
            </v:textbox>
          </v:rect>
        </w:pict>
      </w:r>
    </w:p>
    <w:p w:rsidR="00E07C2F" w:rsidRDefault="00E07C2F" w:rsidP="00227A8B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7C2F" w:rsidRDefault="008E3B0B" w:rsidP="00227A8B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028" style="position:absolute;left:0;text-align:left;margin-left:105.15pt;margin-top:6.35pt;width:55.2pt;height:65.4pt;z-index:251660288">
            <v:textbox>
              <w:txbxContent>
                <w:p w:rsidR="003A0258" w:rsidRDefault="003A0258" w:rsidP="00BC297D">
                  <w:pPr>
                    <w:jc w:val="center"/>
                  </w:pPr>
                </w:p>
                <w:p w:rsidR="003A0258" w:rsidRDefault="003A0258" w:rsidP="00BC297D">
                  <w:pPr>
                    <w:jc w:val="center"/>
                  </w:pPr>
                  <w:r>
                    <w:t>ФОТО</w:t>
                  </w:r>
                </w:p>
              </w:txbxContent>
            </v:textbox>
          </v:rect>
        </w:pict>
      </w:r>
    </w:p>
    <w:p w:rsidR="00E07C2F" w:rsidRDefault="00E07C2F" w:rsidP="00227A8B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7C2F" w:rsidRDefault="00E07C2F" w:rsidP="00227A8B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7C2F" w:rsidRDefault="00E07C2F" w:rsidP="00227A8B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7C2F" w:rsidRDefault="00E07C2F" w:rsidP="00227A8B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7C2F" w:rsidRDefault="00E07C2F" w:rsidP="00227A8B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7C2F" w:rsidRDefault="00E07C2F" w:rsidP="00227A8B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7C2F" w:rsidRDefault="00E07C2F" w:rsidP="00227A8B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7C2F" w:rsidRPr="00450F7C" w:rsidRDefault="00E07C2F" w:rsidP="00227A8B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Default="00227A8B" w:rsidP="00227A8B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227A8B" w:rsidRDefault="00227A8B" w:rsidP="00227A8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3E47" w:rsidRDefault="002D3E47" w:rsidP="002D3E47">
      <w:pPr>
        <w:pStyle w:val="ConsPlusNormal"/>
        <w:spacing w:before="2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Общественного совета</w:t>
      </w:r>
    </w:p>
    <w:p w:rsidR="002D3E47" w:rsidRPr="00292119" w:rsidRDefault="008E3B0B" w:rsidP="002D3E4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90.15pt;margin-top:13.05pt;width:276pt;height:179.7pt;z-index:251664384">
            <v:textbox>
              <w:txbxContent>
                <w:p w:rsidR="003A0258" w:rsidRPr="00BC297D" w:rsidRDefault="003A0258" w:rsidP="002D3E4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C297D">
                    <w:rPr>
                      <w:rFonts w:ascii="Times New Roman" w:hAnsi="Times New Roman" w:cs="Times New Roman"/>
                      <w:b/>
                    </w:rPr>
                    <w:t>УДОСТОВЕРЕНИЕ</w:t>
                  </w:r>
                </w:p>
                <w:p w:rsidR="003A0258" w:rsidRDefault="003A0258" w:rsidP="002D3E47">
                  <w:pPr>
                    <w:ind w:left="708" w:firstLine="708"/>
                    <w:rPr>
                      <w:rFonts w:ascii="Times New Roman" w:hAnsi="Times New Roman" w:cs="Times New Roman"/>
                    </w:rPr>
                  </w:pPr>
                </w:p>
                <w:p w:rsidR="003A0258" w:rsidRPr="00BC297D" w:rsidRDefault="003A0258" w:rsidP="002D3E47">
                  <w:pPr>
                    <w:ind w:left="708" w:firstLine="708"/>
                    <w:rPr>
                      <w:rFonts w:ascii="Times New Roman" w:hAnsi="Times New Roman" w:cs="Times New Roman"/>
                    </w:rPr>
                  </w:pPr>
                  <w:r w:rsidRPr="00BC297D">
                    <w:rPr>
                      <w:rFonts w:ascii="Times New Roman" w:hAnsi="Times New Roman" w:cs="Times New Roman"/>
                    </w:rPr>
                    <w:t>_______</w:t>
                  </w:r>
                  <w:r>
                    <w:rPr>
                      <w:rFonts w:ascii="Times New Roman" w:hAnsi="Times New Roman" w:cs="Times New Roman"/>
                    </w:rPr>
                    <w:t>____</w:t>
                  </w:r>
                  <w:r w:rsidRPr="00BC297D">
                    <w:rPr>
                      <w:rFonts w:ascii="Times New Roman" w:hAnsi="Times New Roman" w:cs="Times New Roman"/>
                    </w:rPr>
                    <w:t>_________</w:t>
                  </w:r>
                  <w:r>
                    <w:rPr>
                      <w:rFonts w:ascii="Times New Roman" w:hAnsi="Times New Roman" w:cs="Times New Roman"/>
                    </w:rPr>
                    <w:t>____________</w:t>
                  </w:r>
                  <w:r w:rsidRPr="00BC297D">
                    <w:rPr>
                      <w:rFonts w:ascii="Times New Roman" w:hAnsi="Times New Roman" w:cs="Times New Roman"/>
                    </w:rPr>
                    <w:t>_</w:t>
                  </w:r>
                </w:p>
                <w:p w:rsidR="003A0258" w:rsidRPr="00BC297D" w:rsidRDefault="003A0258" w:rsidP="002D3E4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</w:t>
                  </w:r>
                  <w:r w:rsidRPr="00BC297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фамилия,</w:t>
                  </w:r>
                </w:p>
                <w:p w:rsidR="003A0258" w:rsidRPr="00BC297D" w:rsidRDefault="003A0258" w:rsidP="002D3E4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__  </w:t>
                  </w:r>
                  <w:r w:rsidRPr="00BC297D">
                    <w:rPr>
                      <w:rFonts w:ascii="Times New Roman" w:hAnsi="Times New Roman" w:cs="Times New Roman"/>
                    </w:rPr>
                    <w:t>_____</w:t>
                  </w:r>
                  <w:r>
                    <w:rPr>
                      <w:rFonts w:ascii="Times New Roman" w:hAnsi="Times New Roman" w:cs="Times New Roman"/>
                    </w:rPr>
                    <w:t>_______</w:t>
                  </w:r>
                  <w:r w:rsidRPr="00BC297D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________</w:t>
                  </w:r>
                  <w:r w:rsidRPr="00BC297D">
                    <w:rPr>
                      <w:rFonts w:ascii="Times New Roman" w:hAnsi="Times New Roman" w:cs="Times New Roman"/>
                    </w:rPr>
                    <w:t>____________</w:t>
                  </w:r>
                </w:p>
                <w:p w:rsidR="003A0258" w:rsidRPr="00BC297D" w:rsidRDefault="003A0258" w:rsidP="002D3E4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</w:t>
                  </w:r>
                  <w:r w:rsidRPr="00BC297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имя, отчество</w:t>
                  </w:r>
                </w:p>
                <w:p w:rsidR="003A0258" w:rsidRDefault="003A0258" w:rsidP="002D3E4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член Общественного совета                 </w:t>
                  </w:r>
                </w:p>
                <w:p w:rsidR="003A0258" w:rsidRDefault="003A0258" w:rsidP="002D3E4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Череповецкого муниципального округа</w:t>
                  </w:r>
                </w:p>
                <w:p w:rsidR="003A0258" w:rsidRDefault="003A0258" w:rsidP="002D3E4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A0258" w:rsidRPr="00BC297D" w:rsidRDefault="003A0258" w:rsidP="002D3E47">
                  <w:pPr>
                    <w:rPr>
                      <w:rFonts w:ascii="Times New Roman" w:hAnsi="Times New Roman" w:cs="Times New Roman"/>
                    </w:rPr>
                  </w:pPr>
                  <w:r w:rsidRPr="00BC297D">
                    <w:rPr>
                      <w:rFonts w:ascii="Times New Roman" w:hAnsi="Times New Roman" w:cs="Times New Roman"/>
                    </w:rPr>
                    <w:t>Председатель</w:t>
                  </w:r>
                </w:p>
                <w:p w:rsidR="003A0258" w:rsidRPr="00BC297D" w:rsidRDefault="003A0258" w:rsidP="002D3E47">
                  <w:pPr>
                    <w:rPr>
                      <w:rFonts w:ascii="Times New Roman" w:hAnsi="Times New Roman" w:cs="Times New Roman"/>
                    </w:rPr>
                  </w:pPr>
                  <w:r w:rsidRPr="00BC297D">
                    <w:rPr>
                      <w:rFonts w:ascii="Times New Roman" w:hAnsi="Times New Roman" w:cs="Times New Roman"/>
                    </w:rPr>
                    <w:t>Общественного совета ____________  ______________</w:t>
                  </w:r>
                </w:p>
                <w:p w:rsidR="003A0258" w:rsidRPr="00BC297D" w:rsidRDefault="003A0258" w:rsidP="002D3E4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C297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</w:t>
                  </w:r>
                  <w:r w:rsidRPr="00BC297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подпись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</w:t>
                  </w:r>
                  <w:r w:rsidRPr="00BC297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расшифровка подписи</w:t>
                  </w:r>
                </w:p>
                <w:p w:rsidR="003A0258" w:rsidRPr="00BC297D" w:rsidRDefault="003A0258" w:rsidP="002D3E47">
                  <w:pPr>
                    <w:rPr>
                      <w:rFonts w:ascii="Times New Roman" w:hAnsi="Times New Roman" w:cs="Times New Roman"/>
                    </w:rPr>
                  </w:pPr>
                  <w:r w:rsidRPr="00BC297D">
                    <w:rPr>
                      <w:rFonts w:ascii="Times New Roman" w:hAnsi="Times New Roman" w:cs="Times New Roman"/>
                    </w:rPr>
                    <w:t xml:space="preserve">Дата выдачи </w:t>
                  </w:r>
                  <w:r>
                    <w:rPr>
                      <w:rFonts w:ascii="Times New Roman" w:hAnsi="Times New Roman" w:cs="Times New Roman"/>
                    </w:rPr>
                    <w:t xml:space="preserve">         «</w:t>
                  </w:r>
                  <w:r w:rsidRPr="00BC297D">
                    <w:rPr>
                      <w:rFonts w:ascii="Times New Roman" w:hAnsi="Times New Roman" w:cs="Times New Roman"/>
                    </w:rPr>
                    <w:t>_____</w:t>
                  </w:r>
                  <w:r>
                    <w:rPr>
                      <w:rFonts w:ascii="Times New Roman" w:hAnsi="Times New Roman" w:cs="Times New Roman"/>
                    </w:rPr>
                    <w:t>»</w:t>
                  </w:r>
                  <w:r w:rsidRPr="00BC297D">
                    <w:rPr>
                      <w:rFonts w:ascii="Times New Roman" w:hAnsi="Times New Roman" w:cs="Times New Roman"/>
                    </w:rPr>
                    <w:t>______________</w:t>
                  </w:r>
                  <w:r>
                    <w:rPr>
                      <w:rFonts w:ascii="Times New Roman" w:hAnsi="Times New Roman" w:cs="Times New Roman"/>
                    </w:rPr>
                    <w:t>20</w:t>
                  </w:r>
                  <w:r w:rsidRPr="00BC297D">
                    <w:rPr>
                      <w:rFonts w:ascii="Times New Roman" w:hAnsi="Times New Roman" w:cs="Times New Roman"/>
                    </w:rPr>
                    <w:t>__</w:t>
                  </w:r>
                  <w:r>
                    <w:rPr>
                      <w:rFonts w:ascii="Times New Roman" w:hAnsi="Times New Roman" w:cs="Times New Roman"/>
                    </w:rPr>
                    <w:t>г.</w:t>
                  </w:r>
                </w:p>
                <w:p w:rsidR="003A0258" w:rsidRDefault="003A0258" w:rsidP="002D3E47">
                  <w:r w:rsidRPr="00BC297D">
                    <w:rPr>
                      <w:rFonts w:ascii="Times New Roman" w:hAnsi="Times New Roman" w:cs="Times New Roman"/>
                    </w:rPr>
                    <w:t>Действительно по «_____» ____________20____г.</w:t>
                  </w:r>
                </w:p>
              </w:txbxContent>
            </v:textbox>
          </v:rect>
        </w:pict>
      </w:r>
    </w:p>
    <w:p w:rsidR="002D3E47" w:rsidRDefault="002D3E47" w:rsidP="002D3E4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D3E47" w:rsidRDefault="008E3B0B" w:rsidP="002D3E4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031" style="position:absolute;left:0;text-align:left;margin-left:105.15pt;margin-top:6.35pt;width:55.2pt;height:65.4pt;z-index:251665408">
            <v:textbox>
              <w:txbxContent>
                <w:p w:rsidR="003A0258" w:rsidRDefault="003A0258" w:rsidP="002D3E47">
                  <w:pPr>
                    <w:jc w:val="center"/>
                  </w:pPr>
                </w:p>
                <w:p w:rsidR="003A0258" w:rsidRDefault="003A0258" w:rsidP="002D3E47">
                  <w:pPr>
                    <w:jc w:val="center"/>
                  </w:pPr>
                  <w:r>
                    <w:t>ФОТО</w:t>
                  </w:r>
                </w:p>
              </w:txbxContent>
            </v:textbox>
          </v:rect>
        </w:pict>
      </w:r>
    </w:p>
    <w:p w:rsidR="002D3E47" w:rsidRDefault="002D3E47" w:rsidP="002D3E4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D3E47" w:rsidRDefault="002D3E47" w:rsidP="002D3E4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D3E47" w:rsidRDefault="002D3E47" w:rsidP="002D3E4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3E47" w:rsidRDefault="002D3E47" w:rsidP="002D3E4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3E47" w:rsidRDefault="002D3E47" w:rsidP="002D3E4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3E47" w:rsidRDefault="002D3E47" w:rsidP="002D3E4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3E47" w:rsidRDefault="002D3E47" w:rsidP="002D3E4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3E47" w:rsidRPr="00450F7C" w:rsidRDefault="002D3E47" w:rsidP="002D3E4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3E47" w:rsidRDefault="002D3E47" w:rsidP="002D3E47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2D3E47" w:rsidRDefault="002D3E47" w:rsidP="002D3E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0C5B" w:rsidRDefault="002E0C5B" w:rsidP="00227A8B"/>
    <w:sectPr w:rsidR="002E0C5B" w:rsidSect="008C4777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181" w:rsidRDefault="008D6181" w:rsidP="008C4777">
      <w:r>
        <w:separator/>
      </w:r>
    </w:p>
  </w:endnote>
  <w:endnote w:type="continuationSeparator" w:id="0">
    <w:p w:rsidR="008D6181" w:rsidRDefault="008D6181" w:rsidP="008C4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181" w:rsidRDefault="008D6181" w:rsidP="008C4777">
      <w:r>
        <w:separator/>
      </w:r>
    </w:p>
  </w:footnote>
  <w:footnote w:type="continuationSeparator" w:id="0">
    <w:p w:rsidR="008D6181" w:rsidRDefault="008D6181" w:rsidP="008C4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3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A0258" w:rsidRPr="008C4777" w:rsidRDefault="008E3B0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47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A0258" w:rsidRPr="008C477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C47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34D41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8C477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A0258" w:rsidRDefault="003A025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4F86041"/>
    <w:multiLevelType w:val="multilevel"/>
    <w:tmpl w:val="D180BD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A9055A6"/>
    <w:multiLevelType w:val="multilevel"/>
    <w:tmpl w:val="379A96B6"/>
    <w:lvl w:ilvl="0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79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9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8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0">
    <w:nsid w:val="0FF54DD6"/>
    <w:multiLevelType w:val="multilevel"/>
    <w:tmpl w:val="08120354"/>
    <w:lvl w:ilvl="0">
      <w:start w:val="1"/>
      <w:numFmt w:val="decimal"/>
      <w:lvlText w:val="%1."/>
      <w:lvlJc w:val="left"/>
      <w:pPr>
        <w:ind w:left="3662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125912C4"/>
    <w:multiLevelType w:val="multilevel"/>
    <w:tmpl w:val="4D66BBA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1F46669B"/>
    <w:multiLevelType w:val="hybridMultilevel"/>
    <w:tmpl w:val="152EC292"/>
    <w:lvl w:ilvl="0" w:tplc="E9D8A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E728F"/>
    <w:multiLevelType w:val="multilevel"/>
    <w:tmpl w:val="379A96B6"/>
    <w:lvl w:ilvl="0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79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9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8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4">
    <w:nsid w:val="2B9404AB"/>
    <w:multiLevelType w:val="multilevel"/>
    <w:tmpl w:val="7A32427A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475969AE"/>
    <w:multiLevelType w:val="hybridMultilevel"/>
    <w:tmpl w:val="6AB045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32F32"/>
    <w:multiLevelType w:val="multilevel"/>
    <w:tmpl w:val="808E2F6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50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54A03B2B"/>
    <w:multiLevelType w:val="hybridMultilevel"/>
    <w:tmpl w:val="50740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97E04"/>
    <w:multiLevelType w:val="hybridMultilevel"/>
    <w:tmpl w:val="54C2EE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636118A"/>
    <w:multiLevelType w:val="hybridMultilevel"/>
    <w:tmpl w:val="094295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7726DA9"/>
    <w:multiLevelType w:val="multilevel"/>
    <w:tmpl w:val="99BE742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604A455B"/>
    <w:multiLevelType w:val="multilevel"/>
    <w:tmpl w:val="808E2F6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6E8773B2"/>
    <w:multiLevelType w:val="multilevel"/>
    <w:tmpl w:val="723AA2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F207C61"/>
    <w:multiLevelType w:val="multilevel"/>
    <w:tmpl w:val="E06C09B4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24">
    <w:nsid w:val="7D237FB6"/>
    <w:multiLevelType w:val="multilevel"/>
    <w:tmpl w:val="C31EC9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0"/>
  </w:num>
  <w:num w:numId="3">
    <w:abstractNumId w:val="13"/>
  </w:num>
  <w:num w:numId="4">
    <w:abstractNumId w:val="16"/>
  </w:num>
  <w:num w:numId="5">
    <w:abstractNumId w:val="9"/>
  </w:num>
  <w:num w:numId="6">
    <w:abstractNumId w:val="19"/>
  </w:num>
  <w:num w:numId="7">
    <w:abstractNumId w:val="17"/>
  </w:num>
  <w:num w:numId="8">
    <w:abstractNumId w:val="12"/>
  </w:num>
  <w:num w:numId="9">
    <w:abstractNumId w:val="1"/>
  </w:num>
  <w:num w:numId="10">
    <w:abstractNumId w:val="2"/>
  </w:num>
  <w:num w:numId="11">
    <w:abstractNumId w:val="14"/>
  </w:num>
  <w:num w:numId="12">
    <w:abstractNumId w:val="20"/>
  </w:num>
  <w:num w:numId="13">
    <w:abstractNumId w:val="11"/>
  </w:num>
  <w:num w:numId="14">
    <w:abstractNumId w:val="0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22"/>
  </w:num>
  <w:num w:numId="22">
    <w:abstractNumId w:val="23"/>
  </w:num>
  <w:num w:numId="23">
    <w:abstractNumId w:val="15"/>
  </w:num>
  <w:num w:numId="24">
    <w:abstractNumId w:val="21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A8B"/>
    <w:rsid w:val="00000A0D"/>
    <w:rsid w:val="00000C49"/>
    <w:rsid w:val="00001EDB"/>
    <w:rsid w:val="00002D52"/>
    <w:rsid w:val="00003320"/>
    <w:rsid w:val="0000359D"/>
    <w:rsid w:val="000040EB"/>
    <w:rsid w:val="00005F75"/>
    <w:rsid w:val="000070C3"/>
    <w:rsid w:val="00007137"/>
    <w:rsid w:val="00010453"/>
    <w:rsid w:val="00010AE2"/>
    <w:rsid w:val="000117AE"/>
    <w:rsid w:val="000119BF"/>
    <w:rsid w:val="00013210"/>
    <w:rsid w:val="00013421"/>
    <w:rsid w:val="00013B21"/>
    <w:rsid w:val="00016D39"/>
    <w:rsid w:val="00016E72"/>
    <w:rsid w:val="00017163"/>
    <w:rsid w:val="00017AD1"/>
    <w:rsid w:val="000202E7"/>
    <w:rsid w:val="00020514"/>
    <w:rsid w:val="00020559"/>
    <w:rsid w:val="00020634"/>
    <w:rsid w:val="0002128B"/>
    <w:rsid w:val="00022B7C"/>
    <w:rsid w:val="00023868"/>
    <w:rsid w:val="00025840"/>
    <w:rsid w:val="0002633B"/>
    <w:rsid w:val="000307F8"/>
    <w:rsid w:val="00031AF7"/>
    <w:rsid w:val="0003256E"/>
    <w:rsid w:val="0003294F"/>
    <w:rsid w:val="000333E2"/>
    <w:rsid w:val="0003360F"/>
    <w:rsid w:val="00034585"/>
    <w:rsid w:val="00034C8D"/>
    <w:rsid w:val="00035744"/>
    <w:rsid w:val="00035D16"/>
    <w:rsid w:val="00036AED"/>
    <w:rsid w:val="00037027"/>
    <w:rsid w:val="00037074"/>
    <w:rsid w:val="00037A6F"/>
    <w:rsid w:val="000404B6"/>
    <w:rsid w:val="00040F5A"/>
    <w:rsid w:val="00041250"/>
    <w:rsid w:val="000430A1"/>
    <w:rsid w:val="000437A1"/>
    <w:rsid w:val="00044379"/>
    <w:rsid w:val="00044675"/>
    <w:rsid w:val="000448F5"/>
    <w:rsid w:val="00044CE6"/>
    <w:rsid w:val="00044EF1"/>
    <w:rsid w:val="0004745B"/>
    <w:rsid w:val="00047EEE"/>
    <w:rsid w:val="00047F85"/>
    <w:rsid w:val="000501A5"/>
    <w:rsid w:val="00050254"/>
    <w:rsid w:val="00050A4B"/>
    <w:rsid w:val="00051F0A"/>
    <w:rsid w:val="00053A7E"/>
    <w:rsid w:val="00055169"/>
    <w:rsid w:val="0005572B"/>
    <w:rsid w:val="00056459"/>
    <w:rsid w:val="00057015"/>
    <w:rsid w:val="00057706"/>
    <w:rsid w:val="00057AB4"/>
    <w:rsid w:val="00061DD5"/>
    <w:rsid w:val="00062909"/>
    <w:rsid w:val="00064C51"/>
    <w:rsid w:val="00065DA6"/>
    <w:rsid w:val="00065DE8"/>
    <w:rsid w:val="0006670E"/>
    <w:rsid w:val="00066916"/>
    <w:rsid w:val="0006765E"/>
    <w:rsid w:val="00067C78"/>
    <w:rsid w:val="0007060F"/>
    <w:rsid w:val="00071471"/>
    <w:rsid w:val="00071625"/>
    <w:rsid w:val="00071A86"/>
    <w:rsid w:val="00073871"/>
    <w:rsid w:val="00074520"/>
    <w:rsid w:val="00074BD5"/>
    <w:rsid w:val="00075236"/>
    <w:rsid w:val="00075B30"/>
    <w:rsid w:val="00076104"/>
    <w:rsid w:val="000769DD"/>
    <w:rsid w:val="0007706D"/>
    <w:rsid w:val="000772A7"/>
    <w:rsid w:val="00082CBF"/>
    <w:rsid w:val="0008478D"/>
    <w:rsid w:val="000861AA"/>
    <w:rsid w:val="00086554"/>
    <w:rsid w:val="00086EA3"/>
    <w:rsid w:val="000874B5"/>
    <w:rsid w:val="00087554"/>
    <w:rsid w:val="00087A0C"/>
    <w:rsid w:val="00090024"/>
    <w:rsid w:val="0009231F"/>
    <w:rsid w:val="0009447D"/>
    <w:rsid w:val="00094A0C"/>
    <w:rsid w:val="00095AB9"/>
    <w:rsid w:val="000961A7"/>
    <w:rsid w:val="000A13AD"/>
    <w:rsid w:val="000A3C63"/>
    <w:rsid w:val="000A4501"/>
    <w:rsid w:val="000A4A56"/>
    <w:rsid w:val="000B1B45"/>
    <w:rsid w:val="000B2C91"/>
    <w:rsid w:val="000B48BA"/>
    <w:rsid w:val="000B4CA5"/>
    <w:rsid w:val="000B6D90"/>
    <w:rsid w:val="000B6DFE"/>
    <w:rsid w:val="000B73FF"/>
    <w:rsid w:val="000B7A12"/>
    <w:rsid w:val="000C05DB"/>
    <w:rsid w:val="000C21F4"/>
    <w:rsid w:val="000C2ED8"/>
    <w:rsid w:val="000C30C8"/>
    <w:rsid w:val="000C395C"/>
    <w:rsid w:val="000C3A53"/>
    <w:rsid w:val="000C5BF1"/>
    <w:rsid w:val="000C6060"/>
    <w:rsid w:val="000C656F"/>
    <w:rsid w:val="000C6C7C"/>
    <w:rsid w:val="000C6E76"/>
    <w:rsid w:val="000C7284"/>
    <w:rsid w:val="000D15F2"/>
    <w:rsid w:val="000D1BC1"/>
    <w:rsid w:val="000D2B9E"/>
    <w:rsid w:val="000D2CC3"/>
    <w:rsid w:val="000D2DEF"/>
    <w:rsid w:val="000D2ED5"/>
    <w:rsid w:val="000D364E"/>
    <w:rsid w:val="000D39E9"/>
    <w:rsid w:val="000D4817"/>
    <w:rsid w:val="000D4A34"/>
    <w:rsid w:val="000D5FB1"/>
    <w:rsid w:val="000D72C8"/>
    <w:rsid w:val="000E1DE0"/>
    <w:rsid w:val="000E529C"/>
    <w:rsid w:val="000E5525"/>
    <w:rsid w:val="000E62DE"/>
    <w:rsid w:val="000E7463"/>
    <w:rsid w:val="000E77EA"/>
    <w:rsid w:val="000F1412"/>
    <w:rsid w:val="000F1CEF"/>
    <w:rsid w:val="000F1E0A"/>
    <w:rsid w:val="000F22F4"/>
    <w:rsid w:val="000F2E6A"/>
    <w:rsid w:val="000F3B57"/>
    <w:rsid w:val="000F4014"/>
    <w:rsid w:val="000F4DFA"/>
    <w:rsid w:val="000F5163"/>
    <w:rsid w:val="000F52A6"/>
    <w:rsid w:val="000F5B05"/>
    <w:rsid w:val="000F5C57"/>
    <w:rsid w:val="000F5F3A"/>
    <w:rsid w:val="000F671C"/>
    <w:rsid w:val="000F6DF4"/>
    <w:rsid w:val="000F7FA8"/>
    <w:rsid w:val="00100783"/>
    <w:rsid w:val="001011A1"/>
    <w:rsid w:val="0010149D"/>
    <w:rsid w:val="00101FFA"/>
    <w:rsid w:val="00102DC4"/>
    <w:rsid w:val="0010457E"/>
    <w:rsid w:val="00104AC8"/>
    <w:rsid w:val="001059E7"/>
    <w:rsid w:val="0010736A"/>
    <w:rsid w:val="001100FB"/>
    <w:rsid w:val="00112D89"/>
    <w:rsid w:val="00113357"/>
    <w:rsid w:val="00113432"/>
    <w:rsid w:val="00114F7C"/>
    <w:rsid w:val="00114FC8"/>
    <w:rsid w:val="001159C6"/>
    <w:rsid w:val="00116CC3"/>
    <w:rsid w:val="00117F76"/>
    <w:rsid w:val="00121352"/>
    <w:rsid w:val="00124CE7"/>
    <w:rsid w:val="00124D59"/>
    <w:rsid w:val="001250AE"/>
    <w:rsid w:val="001250F1"/>
    <w:rsid w:val="001252EF"/>
    <w:rsid w:val="00125920"/>
    <w:rsid w:val="00125FD5"/>
    <w:rsid w:val="001301C3"/>
    <w:rsid w:val="001321E5"/>
    <w:rsid w:val="001325F5"/>
    <w:rsid w:val="00132921"/>
    <w:rsid w:val="00134243"/>
    <w:rsid w:val="00135359"/>
    <w:rsid w:val="0013576F"/>
    <w:rsid w:val="00136E5E"/>
    <w:rsid w:val="00137D6C"/>
    <w:rsid w:val="00137EA0"/>
    <w:rsid w:val="0014094A"/>
    <w:rsid w:val="001424E1"/>
    <w:rsid w:val="00142EE2"/>
    <w:rsid w:val="0014318C"/>
    <w:rsid w:val="00144456"/>
    <w:rsid w:val="001456C7"/>
    <w:rsid w:val="00146260"/>
    <w:rsid w:val="001468E2"/>
    <w:rsid w:val="00147071"/>
    <w:rsid w:val="001471C4"/>
    <w:rsid w:val="00147331"/>
    <w:rsid w:val="0014787D"/>
    <w:rsid w:val="00147D8D"/>
    <w:rsid w:val="00151787"/>
    <w:rsid w:val="00151EDF"/>
    <w:rsid w:val="001538C2"/>
    <w:rsid w:val="00154029"/>
    <w:rsid w:val="00155127"/>
    <w:rsid w:val="00156399"/>
    <w:rsid w:val="00156814"/>
    <w:rsid w:val="0015754F"/>
    <w:rsid w:val="00160F16"/>
    <w:rsid w:val="0016144A"/>
    <w:rsid w:val="00161C64"/>
    <w:rsid w:val="00161D5C"/>
    <w:rsid w:val="0016296A"/>
    <w:rsid w:val="0016504E"/>
    <w:rsid w:val="0016521F"/>
    <w:rsid w:val="00165B37"/>
    <w:rsid w:val="0016629F"/>
    <w:rsid w:val="0016641E"/>
    <w:rsid w:val="001666C5"/>
    <w:rsid w:val="00167500"/>
    <w:rsid w:val="00167787"/>
    <w:rsid w:val="001703BC"/>
    <w:rsid w:val="00170A1A"/>
    <w:rsid w:val="001719F9"/>
    <w:rsid w:val="00171A1D"/>
    <w:rsid w:val="00171B60"/>
    <w:rsid w:val="00171EB8"/>
    <w:rsid w:val="00172334"/>
    <w:rsid w:val="001729A6"/>
    <w:rsid w:val="0017369B"/>
    <w:rsid w:val="00174062"/>
    <w:rsid w:val="00174185"/>
    <w:rsid w:val="00175D8A"/>
    <w:rsid w:val="00176153"/>
    <w:rsid w:val="00177D71"/>
    <w:rsid w:val="001802BF"/>
    <w:rsid w:val="001804E4"/>
    <w:rsid w:val="001806A8"/>
    <w:rsid w:val="001806AF"/>
    <w:rsid w:val="0018112F"/>
    <w:rsid w:val="00181A63"/>
    <w:rsid w:val="00181FCA"/>
    <w:rsid w:val="00182062"/>
    <w:rsid w:val="001821F2"/>
    <w:rsid w:val="00182256"/>
    <w:rsid w:val="001823AA"/>
    <w:rsid w:val="001827DF"/>
    <w:rsid w:val="00183F64"/>
    <w:rsid w:val="001841DC"/>
    <w:rsid w:val="00184215"/>
    <w:rsid w:val="0018647D"/>
    <w:rsid w:val="00186755"/>
    <w:rsid w:val="0019130D"/>
    <w:rsid w:val="00191722"/>
    <w:rsid w:val="00192990"/>
    <w:rsid w:val="00193DDA"/>
    <w:rsid w:val="00194940"/>
    <w:rsid w:val="00194964"/>
    <w:rsid w:val="00196E85"/>
    <w:rsid w:val="001A0CF8"/>
    <w:rsid w:val="001A12E6"/>
    <w:rsid w:val="001A1C6B"/>
    <w:rsid w:val="001A4D0E"/>
    <w:rsid w:val="001A5863"/>
    <w:rsid w:val="001A618B"/>
    <w:rsid w:val="001A6B05"/>
    <w:rsid w:val="001A727B"/>
    <w:rsid w:val="001A77FD"/>
    <w:rsid w:val="001A7D74"/>
    <w:rsid w:val="001B26A8"/>
    <w:rsid w:val="001B2896"/>
    <w:rsid w:val="001B28E9"/>
    <w:rsid w:val="001B4721"/>
    <w:rsid w:val="001B502B"/>
    <w:rsid w:val="001B57F8"/>
    <w:rsid w:val="001B598F"/>
    <w:rsid w:val="001B5BA3"/>
    <w:rsid w:val="001B688A"/>
    <w:rsid w:val="001B73C3"/>
    <w:rsid w:val="001B740D"/>
    <w:rsid w:val="001C005B"/>
    <w:rsid w:val="001C02EA"/>
    <w:rsid w:val="001C1104"/>
    <w:rsid w:val="001C1510"/>
    <w:rsid w:val="001C2101"/>
    <w:rsid w:val="001C30C4"/>
    <w:rsid w:val="001C4C41"/>
    <w:rsid w:val="001C56E1"/>
    <w:rsid w:val="001C5FF0"/>
    <w:rsid w:val="001C7074"/>
    <w:rsid w:val="001C7510"/>
    <w:rsid w:val="001C7CD9"/>
    <w:rsid w:val="001D12AE"/>
    <w:rsid w:val="001D31D0"/>
    <w:rsid w:val="001D3440"/>
    <w:rsid w:val="001D3F98"/>
    <w:rsid w:val="001D4174"/>
    <w:rsid w:val="001D4981"/>
    <w:rsid w:val="001D56D6"/>
    <w:rsid w:val="001D64C6"/>
    <w:rsid w:val="001D6E8D"/>
    <w:rsid w:val="001D6EEE"/>
    <w:rsid w:val="001D6F8B"/>
    <w:rsid w:val="001E1221"/>
    <w:rsid w:val="001E1367"/>
    <w:rsid w:val="001E188A"/>
    <w:rsid w:val="001E456B"/>
    <w:rsid w:val="001E4E19"/>
    <w:rsid w:val="001E6A78"/>
    <w:rsid w:val="001E74AE"/>
    <w:rsid w:val="001E7806"/>
    <w:rsid w:val="001F1338"/>
    <w:rsid w:val="001F1984"/>
    <w:rsid w:val="001F202F"/>
    <w:rsid w:val="001F254A"/>
    <w:rsid w:val="001F3A91"/>
    <w:rsid w:val="001F5A0C"/>
    <w:rsid w:val="001F6847"/>
    <w:rsid w:val="00201872"/>
    <w:rsid w:val="0020209D"/>
    <w:rsid w:val="002020E2"/>
    <w:rsid w:val="002022A6"/>
    <w:rsid w:val="00202FDD"/>
    <w:rsid w:val="00203752"/>
    <w:rsid w:val="002048E1"/>
    <w:rsid w:val="00204D97"/>
    <w:rsid w:val="002054FB"/>
    <w:rsid w:val="00206A60"/>
    <w:rsid w:val="00206ACE"/>
    <w:rsid w:val="00206E46"/>
    <w:rsid w:val="00207116"/>
    <w:rsid w:val="0020782D"/>
    <w:rsid w:val="00207A20"/>
    <w:rsid w:val="0021012B"/>
    <w:rsid w:val="0021100B"/>
    <w:rsid w:val="00211ED9"/>
    <w:rsid w:val="00211F92"/>
    <w:rsid w:val="00212AC0"/>
    <w:rsid w:val="00212DA0"/>
    <w:rsid w:val="00213CA8"/>
    <w:rsid w:val="00213F35"/>
    <w:rsid w:val="00214397"/>
    <w:rsid w:val="00214490"/>
    <w:rsid w:val="002176BD"/>
    <w:rsid w:val="00217FF9"/>
    <w:rsid w:val="002203BC"/>
    <w:rsid w:val="00220931"/>
    <w:rsid w:val="00220E3A"/>
    <w:rsid w:val="00221215"/>
    <w:rsid w:val="00221E97"/>
    <w:rsid w:val="00222D92"/>
    <w:rsid w:val="00223F64"/>
    <w:rsid w:val="00224532"/>
    <w:rsid w:val="00224596"/>
    <w:rsid w:val="00224DA5"/>
    <w:rsid w:val="00225433"/>
    <w:rsid w:val="00225A0B"/>
    <w:rsid w:val="0022783C"/>
    <w:rsid w:val="00227A8B"/>
    <w:rsid w:val="00230FDF"/>
    <w:rsid w:val="002318BC"/>
    <w:rsid w:val="002319EE"/>
    <w:rsid w:val="00231DED"/>
    <w:rsid w:val="00231FD5"/>
    <w:rsid w:val="00233590"/>
    <w:rsid w:val="00233891"/>
    <w:rsid w:val="0023443E"/>
    <w:rsid w:val="00235D2F"/>
    <w:rsid w:val="0024077C"/>
    <w:rsid w:val="0024090B"/>
    <w:rsid w:val="00242605"/>
    <w:rsid w:val="00242D44"/>
    <w:rsid w:val="00243E39"/>
    <w:rsid w:val="00244607"/>
    <w:rsid w:val="00244B9F"/>
    <w:rsid w:val="00244D55"/>
    <w:rsid w:val="00245268"/>
    <w:rsid w:val="002459C2"/>
    <w:rsid w:val="00246521"/>
    <w:rsid w:val="0024696A"/>
    <w:rsid w:val="00246A38"/>
    <w:rsid w:val="002473E5"/>
    <w:rsid w:val="00247B1C"/>
    <w:rsid w:val="00250DEB"/>
    <w:rsid w:val="00251502"/>
    <w:rsid w:val="00252B6E"/>
    <w:rsid w:val="00252C63"/>
    <w:rsid w:val="00253A5E"/>
    <w:rsid w:val="00253BB1"/>
    <w:rsid w:val="00254AE5"/>
    <w:rsid w:val="00254F7A"/>
    <w:rsid w:val="00256A2B"/>
    <w:rsid w:val="00256C3C"/>
    <w:rsid w:val="002635E8"/>
    <w:rsid w:val="002636B3"/>
    <w:rsid w:val="00264CEB"/>
    <w:rsid w:val="00265171"/>
    <w:rsid w:val="00265981"/>
    <w:rsid w:val="00267563"/>
    <w:rsid w:val="00267666"/>
    <w:rsid w:val="002677A5"/>
    <w:rsid w:val="00270059"/>
    <w:rsid w:val="00270F61"/>
    <w:rsid w:val="002757C6"/>
    <w:rsid w:val="002762B4"/>
    <w:rsid w:val="00276893"/>
    <w:rsid w:val="00276C29"/>
    <w:rsid w:val="002770AF"/>
    <w:rsid w:val="0028036B"/>
    <w:rsid w:val="00280738"/>
    <w:rsid w:val="00282154"/>
    <w:rsid w:val="0028219D"/>
    <w:rsid w:val="002823E0"/>
    <w:rsid w:val="00282627"/>
    <w:rsid w:val="002828A6"/>
    <w:rsid w:val="0028487D"/>
    <w:rsid w:val="00284BCE"/>
    <w:rsid w:val="002852DE"/>
    <w:rsid w:val="00285D36"/>
    <w:rsid w:val="002863BE"/>
    <w:rsid w:val="00286853"/>
    <w:rsid w:val="00286F5B"/>
    <w:rsid w:val="00287619"/>
    <w:rsid w:val="0029032C"/>
    <w:rsid w:val="002909E4"/>
    <w:rsid w:val="00291560"/>
    <w:rsid w:val="00291E02"/>
    <w:rsid w:val="00292119"/>
    <w:rsid w:val="002929AB"/>
    <w:rsid w:val="002930D2"/>
    <w:rsid w:val="00295EFE"/>
    <w:rsid w:val="002968CE"/>
    <w:rsid w:val="002A0F92"/>
    <w:rsid w:val="002A12CB"/>
    <w:rsid w:val="002A3E3A"/>
    <w:rsid w:val="002A4810"/>
    <w:rsid w:val="002A4F81"/>
    <w:rsid w:val="002A5777"/>
    <w:rsid w:val="002A5D09"/>
    <w:rsid w:val="002A6734"/>
    <w:rsid w:val="002B0005"/>
    <w:rsid w:val="002B0F1C"/>
    <w:rsid w:val="002B16A3"/>
    <w:rsid w:val="002B3AC9"/>
    <w:rsid w:val="002B3B8F"/>
    <w:rsid w:val="002B62FF"/>
    <w:rsid w:val="002B6710"/>
    <w:rsid w:val="002B6B54"/>
    <w:rsid w:val="002C1292"/>
    <w:rsid w:val="002C2AEE"/>
    <w:rsid w:val="002C3C75"/>
    <w:rsid w:val="002C404D"/>
    <w:rsid w:val="002C528A"/>
    <w:rsid w:val="002C54B0"/>
    <w:rsid w:val="002C5798"/>
    <w:rsid w:val="002C726F"/>
    <w:rsid w:val="002C77AF"/>
    <w:rsid w:val="002C7A14"/>
    <w:rsid w:val="002D2C34"/>
    <w:rsid w:val="002D3E47"/>
    <w:rsid w:val="002D4023"/>
    <w:rsid w:val="002D474B"/>
    <w:rsid w:val="002D5268"/>
    <w:rsid w:val="002D5FD6"/>
    <w:rsid w:val="002D6D6E"/>
    <w:rsid w:val="002D7DC7"/>
    <w:rsid w:val="002E0467"/>
    <w:rsid w:val="002E0C5B"/>
    <w:rsid w:val="002E379A"/>
    <w:rsid w:val="002E3E4C"/>
    <w:rsid w:val="002E4A20"/>
    <w:rsid w:val="002E4CA5"/>
    <w:rsid w:val="002F0008"/>
    <w:rsid w:val="002F0DAB"/>
    <w:rsid w:val="002F1C72"/>
    <w:rsid w:val="002F1C9C"/>
    <w:rsid w:val="002F4A37"/>
    <w:rsid w:val="002F552E"/>
    <w:rsid w:val="002F6F21"/>
    <w:rsid w:val="002F78DA"/>
    <w:rsid w:val="002F7AAB"/>
    <w:rsid w:val="00300133"/>
    <w:rsid w:val="00302491"/>
    <w:rsid w:val="003037FE"/>
    <w:rsid w:val="0030495F"/>
    <w:rsid w:val="00306A96"/>
    <w:rsid w:val="003110E4"/>
    <w:rsid w:val="0031118C"/>
    <w:rsid w:val="00311A3F"/>
    <w:rsid w:val="00311F03"/>
    <w:rsid w:val="00314943"/>
    <w:rsid w:val="00315986"/>
    <w:rsid w:val="00316357"/>
    <w:rsid w:val="003165CC"/>
    <w:rsid w:val="00316698"/>
    <w:rsid w:val="00317010"/>
    <w:rsid w:val="00317F1C"/>
    <w:rsid w:val="00320016"/>
    <w:rsid w:val="0032039C"/>
    <w:rsid w:val="003206D2"/>
    <w:rsid w:val="00321045"/>
    <w:rsid w:val="00323719"/>
    <w:rsid w:val="00323835"/>
    <w:rsid w:val="0032522E"/>
    <w:rsid w:val="003256C5"/>
    <w:rsid w:val="003266B2"/>
    <w:rsid w:val="003276C1"/>
    <w:rsid w:val="003300CA"/>
    <w:rsid w:val="00330808"/>
    <w:rsid w:val="00330C44"/>
    <w:rsid w:val="0033130D"/>
    <w:rsid w:val="00331EA1"/>
    <w:rsid w:val="00332960"/>
    <w:rsid w:val="003330A5"/>
    <w:rsid w:val="00333A74"/>
    <w:rsid w:val="00333A87"/>
    <w:rsid w:val="00334539"/>
    <w:rsid w:val="0033492E"/>
    <w:rsid w:val="00334C1E"/>
    <w:rsid w:val="003359F7"/>
    <w:rsid w:val="0033735B"/>
    <w:rsid w:val="00337DC2"/>
    <w:rsid w:val="00340F05"/>
    <w:rsid w:val="003413D8"/>
    <w:rsid w:val="00341A17"/>
    <w:rsid w:val="003420FE"/>
    <w:rsid w:val="0034257B"/>
    <w:rsid w:val="00343246"/>
    <w:rsid w:val="003437A7"/>
    <w:rsid w:val="003442A1"/>
    <w:rsid w:val="00346187"/>
    <w:rsid w:val="00346AFC"/>
    <w:rsid w:val="00351A3D"/>
    <w:rsid w:val="00352926"/>
    <w:rsid w:val="003530CF"/>
    <w:rsid w:val="0035321A"/>
    <w:rsid w:val="0035580C"/>
    <w:rsid w:val="003567CF"/>
    <w:rsid w:val="00356CC4"/>
    <w:rsid w:val="003571F0"/>
    <w:rsid w:val="003577B0"/>
    <w:rsid w:val="00357F81"/>
    <w:rsid w:val="00360840"/>
    <w:rsid w:val="00360A10"/>
    <w:rsid w:val="00360DDF"/>
    <w:rsid w:val="00361672"/>
    <w:rsid w:val="003636C3"/>
    <w:rsid w:val="003639A3"/>
    <w:rsid w:val="003641BE"/>
    <w:rsid w:val="003654AD"/>
    <w:rsid w:val="00365BC3"/>
    <w:rsid w:val="00366244"/>
    <w:rsid w:val="00366436"/>
    <w:rsid w:val="003677B0"/>
    <w:rsid w:val="00370B51"/>
    <w:rsid w:val="00370DCC"/>
    <w:rsid w:val="0037122B"/>
    <w:rsid w:val="00371428"/>
    <w:rsid w:val="00371613"/>
    <w:rsid w:val="00374423"/>
    <w:rsid w:val="003744EE"/>
    <w:rsid w:val="003751F5"/>
    <w:rsid w:val="00376423"/>
    <w:rsid w:val="003769DF"/>
    <w:rsid w:val="003801C2"/>
    <w:rsid w:val="003817F4"/>
    <w:rsid w:val="0038185D"/>
    <w:rsid w:val="00382ADE"/>
    <w:rsid w:val="003845B1"/>
    <w:rsid w:val="0038460D"/>
    <w:rsid w:val="00384B97"/>
    <w:rsid w:val="00385E5C"/>
    <w:rsid w:val="0038655D"/>
    <w:rsid w:val="003905B5"/>
    <w:rsid w:val="003905E0"/>
    <w:rsid w:val="00390797"/>
    <w:rsid w:val="0039123E"/>
    <w:rsid w:val="00391476"/>
    <w:rsid w:val="00391F3C"/>
    <w:rsid w:val="00392076"/>
    <w:rsid w:val="0039265F"/>
    <w:rsid w:val="00392663"/>
    <w:rsid w:val="00394450"/>
    <w:rsid w:val="00394A47"/>
    <w:rsid w:val="0039519A"/>
    <w:rsid w:val="00395406"/>
    <w:rsid w:val="00395572"/>
    <w:rsid w:val="00396FF5"/>
    <w:rsid w:val="003A001A"/>
    <w:rsid w:val="003A0258"/>
    <w:rsid w:val="003A0429"/>
    <w:rsid w:val="003A046E"/>
    <w:rsid w:val="003A19D4"/>
    <w:rsid w:val="003A2DC0"/>
    <w:rsid w:val="003A39E7"/>
    <w:rsid w:val="003A3A30"/>
    <w:rsid w:val="003A483A"/>
    <w:rsid w:val="003A4B57"/>
    <w:rsid w:val="003A4F3A"/>
    <w:rsid w:val="003A5C85"/>
    <w:rsid w:val="003A6F71"/>
    <w:rsid w:val="003A7EA8"/>
    <w:rsid w:val="003B1062"/>
    <w:rsid w:val="003B14C9"/>
    <w:rsid w:val="003B3F14"/>
    <w:rsid w:val="003B4E59"/>
    <w:rsid w:val="003B50C8"/>
    <w:rsid w:val="003B608F"/>
    <w:rsid w:val="003B6213"/>
    <w:rsid w:val="003B67FE"/>
    <w:rsid w:val="003B6EAD"/>
    <w:rsid w:val="003B760F"/>
    <w:rsid w:val="003C03CA"/>
    <w:rsid w:val="003C26A0"/>
    <w:rsid w:val="003C26A6"/>
    <w:rsid w:val="003C3DB9"/>
    <w:rsid w:val="003C7884"/>
    <w:rsid w:val="003D123C"/>
    <w:rsid w:val="003D1988"/>
    <w:rsid w:val="003D22CA"/>
    <w:rsid w:val="003D28D5"/>
    <w:rsid w:val="003D3280"/>
    <w:rsid w:val="003D33FB"/>
    <w:rsid w:val="003D5F5D"/>
    <w:rsid w:val="003D6760"/>
    <w:rsid w:val="003D6ABC"/>
    <w:rsid w:val="003E02C0"/>
    <w:rsid w:val="003E21E3"/>
    <w:rsid w:val="003E2ED4"/>
    <w:rsid w:val="003E44CF"/>
    <w:rsid w:val="003E4D44"/>
    <w:rsid w:val="003E4F1D"/>
    <w:rsid w:val="003E6159"/>
    <w:rsid w:val="003E61A2"/>
    <w:rsid w:val="003E65F2"/>
    <w:rsid w:val="003E7871"/>
    <w:rsid w:val="003E7A36"/>
    <w:rsid w:val="003E7DF6"/>
    <w:rsid w:val="003F141E"/>
    <w:rsid w:val="003F1DF3"/>
    <w:rsid w:val="003F20E9"/>
    <w:rsid w:val="003F2E95"/>
    <w:rsid w:val="003F4EB3"/>
    <w:rsid w:val="0040182F"/>
    <w:rsid w:val="00402617"/>
    <w:rsid w:val="004029E1"/>
    <w:rsid w:val="00402F9B"/>
    <w:rsid w:val="00403624"/>
    <w:rsid w:val="00404253"/>
    <w:rsid w:val="004044CE"/>
    <w:rsid w:val="004055B7"/>
    <w:rsid w:val="0040569A"/>
    <w:rsid w:val="00405D4D"/>
    <w:rsid w:val="00406054"/>
    <w:rsid w:val="00406CC9"/>
    <w:rsid w:val="004079A6"/>
    <w:rsid w:val="00410071"/>
    <w:rsid w:val="00412756"/>
    <w:rsid w:val="004127D1"/>
    <w:rsid w:val="0041305D"/>
    <w:rsid w:val="00414866"/>
    <w:rsid w:val="00414E81"/>
    <w:rsid w:val="00414FA9"/>
    <w:rsid w:val="00415AE2"/>
    <w:rsid w:val="00415BB0"/>
    <w:rsid w:val="004165CF"/>
    <w:rsid w:val="00417246"/>
    <w:rsid w:val="00420A70"/>
    <w:rsid w:val="004216BE"/>
    <w:rsid w:val="0042211E"/>
    <w:rsid w:val="00422F93"/>
    <w:rsid w:val="00423043"/>
    <w:rsid w:val="00424836"/>
    <w:rsid w:val="00424918"/>
    <w:rsid w:val="004249BD"/>
    <w:rsid w:val="004259E6"/>
    <w:rsid w:val="00425B18"/>
    <w:rsid w:val="00426383"/>
    <w:rsid w:val="00426808"/>
    <w:rsid w:val="00427BC2"/>
    <w:rsid w:val="00430122"/>
    <w:rsid w:val="00431238"/>
    <w:rsid w:val="00431F4E"/>
    <w:rsid w:val="0043210E"/>
    <w:rsid w:val="00432E10"/>
    <w:rsid w:val="004333D1"/>
    <w:rsid w:val="004334A0"/>
    <w:rsid w:val="00433A11"/>
    <w:rsid w:val="00433AAC"/>
    <w:rsid w:val="00433C1C"/>
    <w:rsid w:val="00435831"/>
    <w:rsid w:val="00436EE6"/>
    <w:rsid w:val="00441793"/>
    <w:rsid w:val="00441CEF"/>
    <w:rsid w:val="00444C3C"/>
    <w:rsid w:val="00444EFD"/>
    <w:rsid w:val="004453A0"/>
    <w:rsid w:val="00446981"/>
    <w:rsid w:val="004470EA"/>
    <w:rsid w:val="0044789D"/>
    <w:rsid w:val="0045044D"/>
    <w:rsid w:val="0045279B"/>
    <w:rsid w:val="00452A30"/>
    <w:rsid w:val="00452E7A"/>
    <w:rsid w:val="004540E0"/>
    <w:rsid w:val="0045643C"/>
    <w:rsid w:val="004572F7"/>
    <w:rsid w:val="00457DE5"/>
    <w:rsid w:val="00461945"/>
    <w:rsid w:val="004627F4"/>
    <w:rsid w:val="004632D9"/>
    <w:rsid w:val="0046364A"/>
    <w:rsid w:val="0046377B"/>
    <w:rsid w:val="00464BF5"/>
    <w:rsid w:val="00464C82"/>
    <w:rsid w:val="00464F09"/>
    <w:rsid w:val="004655FF"/>
    <w:rsid w:val="00465634"/>
    <w:rsid w:val="00467384"/>
    <w:rsid w:val="004676AE"/>
    <w:rsid w:val="00467EFB"/>
    <w:rsid w:val="00470C34"/>
    <w:rsid w:val="00471025"/>
    <w:rsid w:val="00472D1D"/>
    <w:rsid w:val="00474679"/>
    <w:rsid w:val="004747E5"/>
    <w:rsid w:val="00474B47"/>
    <w:rsid w:val="00475020"/>
    <w:rsid w:val="004775F5"/>
    <w:rsid w:val="00477D12"/>
    <w:rsid w:val="00480902"/>
    <w:rsid w:val="00481CE0"/>
    <w:rsid w:val="00482226"/>
    <w:rsid w:val="00483A5B"/>
    <w:rsid w:val="0048452C"/>
    <w:rsid w:val="00485522"/>
    <w:rsid w:val="00487723"/>
    <w:rsid w:val="00487974"/>
    <w:rsid w:val="00487CAE"/>
    <w:rsid w:val="00490119"/>
    <w:rsid w:val="00490201"/>
    <w:rsid w:val="0049198E"/>
    <w:rsid w:val="00492716"/>
    <w:rsid w:val="00492786"/>
    <w:rsid w:val="004928C2"/>
    <w:rsid w:val="00493676"/>
    <w:rsid w:val="0049371B"/>
    <w:rsid w:val="00494862"/>
    <w:rsid w:val="004955C0"/>
    <w:rsid w:val="00495A61"/>
    <w:rsid w:val="00497FB3"/>
    <w:rsid w:val="004A179F"/>
    <w:rsid w:val="004A1CF5"/>
    <w:rsid w:val="004A1DDC"/>
    <w:rsid w:val="004A2ED3"/>
    <w:rsid w:val="004A38B7"/>
    <w:rsid w:val="004A48D7"/>
    <w:rsid w:val="004A4DF4"/>
    <w:rsid w:val="004A66F5"/>
    <w:rsid w:val="004B0C8D"/>
    <w:rsid w:val="004B19B3"/>
    <w:rsid w:val="004B4D85"/>
    <w:rsid w:val="004B64CF"/>
    <w:rsid w:val="004B6730"/>
    <w:rsid w:val="004B781C"/>
    <w:rsid w:val="004C0137"/>
    <w:rsid w:val="004C079B"/>
    <w:rsid w:val="004C084F"/>
    <w:rsid w:val="004C0DDE"/>
    <w:rsid w:val="004C399B"/>
    <w:rsid w:val="004C4147"/>
    <w:rsid w:val="004C5844"/>
    <w:rsid w:val="004C5F46"/>
    <w:rsid w:val="004D03DC"/>
    <w:rsid w:val="004D23EE"/>
    <w:rsid w:val="004D25D1"/>
    <w:rsid w:val="004D313E"/>
    <w:rsid w:val="004D3DCE"/>
    <w:rsid w:val="004D5ABD"/>
    <w:rsid w:val="004D6070"/>
    <w:rsid w:val="004D64A7"/>
    <w:rsid w:val="004D67D4"/>
    <w:rsid w:val="004D67E3"/>
    <w:rsid w:val="004E148D"/>
    <w:rsid w:val="004E16DF"/>
    <w:rsid w:val="004E1FBC"/>
    <w:rsid w:val="004E31E3"/>
    <w:rsid w:val="004E33C4"/>
    <w:rsid w:val="004E344B"/>
    <w:rsid w:val="004E5750"/>
    <w:rsid w:val="004E5D3F"/>
    <w:rsid w:val="004E6306"/>
    <w:rsid w:val="004E6319"/>
    <w:rsid w:val="004E6693"/>
    <w:rsid w:val="004E67FD"/>
    <w:rsid w:val="004E697A"/>
    <w:rsid w:val="004E7EA9"/>
    <w:rsid w:val="004F009F"/>
    <w:rsid w:val="004F01AC"/>
    <w:rsid w:val="004F12E7"/>
    <w:rsid w:val="004F14D3"/>
    <w:rsid w:val="004F1C62"/>
    <w:rsid w:val="004F1CD8"/>
    <w:rsid w:val="004F205A"/>
    <w:rsid w:val="004F271F"/>
    <w:rsid w:val="004F32A1"/>
    <w:rsid w:val="004F4C58"/>
    <w:rsid w:val="004F544C"/>
    <w:rsid w:val="004F791D"/>
    <w:rsid w:val="0050015C"/>
    <w:rsid w:val="0050116F"/>
    <w:rsid w:val="005018B9"/>
    <w:rsid w:val="00501CE0"/>
    <w:rsid w:val="00502864"/>
    <w:rsid w:val="00503F24"/>
    <w:rsid w:val="00504051"/>
    <w:rsid w:val="005069A3"/>
    <w:rsid w:val="00507FB5"/>
    <w:rsid w:val="00510D5C"/>
    <w:rsid w:val="00511017"/>
    <w:rsid w:val="00512A7F"/>
    <w:rsid w:val="005201FD"/>
    <w:rsid w:val="00522EC8"/>
    <w:rsid w:val="00522F1E"/>
    <w:rsid w:val="00524A93"/>
    <w:rsid w:val="0052503E"/>
    <w:rsid w:val="00526953"/>
    <w:rsid w:val="0052713A"/>
    <w:rsid w:val="00530137"/>
    <w:rsid w:val="005308FE"/>
    <w:rsid w:val="00530F02"/>
    <w:rsid w:val="005316A5"/>
    <w:rsid w:val="00531709"/>
    <w:rsid w:val="00531A5C"/>
    <w:rsid w:val="00531F62"/>
    <w:rsid w:val="00532293"/>
    <w:rsid w:val="00532C18"/>
    <w:rsid w:val="005337EB"/>
    <w:rsid w:val="0053388C"/>
    <w:rsid w:val="005340BE"/>
    <w:rsid w:val="005357A8"/>
    <w:rsid w:val="005357D0"/>
    <w:rsid w:val="00535C04"/>
    <w:rsid w:val="00535D02"/>
    <w:rsid w:val="00536B1A"/>
    <w:rsid w:val="00536B2F"/>
    <w:rsid w:val="00540497"/>
    <w:rsid w:val="00541317"/>
    <w:rsid w:val="00541590"/>
    <w:rsid w:val="00541655"/>
    <w:rsid w:val="005434C8"/>
    <w:rsid w:val="00543DA5"/>
    <w:rsid w:val="00543F24"/>
    <w:rsid w:val="00544655"/>
    <w:rsid w:val="00544C4D"/>
    <w:rsid w:val="00545D7A"/>
    <w:rsid w:val="00546A12"/>
    <w:rsid w:val="00547E4E"/>
    <w:rsid w:val="0055168C"/>
    <w:rsid w:val="0055475D"/>
    <w:rsid w:val="0055499A"/>
    <w:rsid w:val="00554A3A"/>
    <w:rsid w:val="00555D0D"/>
    <w:rsid w:val="0055667E"/>
    <w:rsid w:val="00557E2B"/>
    <w:rsid w:val="00560364"/>
    <w:rsid w:val="005627F1"/>
    <w:rsid w:val="00562958"/>
    <w:rsid w:val="00563BA4"/>
    <w:rsid w:val="00564177"/>
    <w:rsid w:val="00564789"/>
    <w:rsid w:val="0056519C"/>
    <w:rsid w:val="0056536D"/>
    <w:rsid w:val="005653FA"/>
    <w:rsid w:val="00565E30"/>
    <w:rsid w:val="00566A61"/>
    <w:rsid w:val="00567FAC"/>
    <w:rsid w:val="0057108B"/>
    <w:rsid w:val="00571FD6"/>
    <w:rsid w:val="00573DD5"/>
    <w:rsid w:val="005753DB"/>
    <w:rsid w:val="00575490"/>
    <w:rsid w:val="0057669A"/>
    <w:rsid w:val="0057677F"/>
    <w:rsid w:val="00576828"/>
    <w:rsid w:val="00576D81"/>
    <w:rsid w:val="00577518"/>
    <w:rsid w:val="00577AAD"/>
    <w:rsid w:val="00577E04"/>
    <w:rsid w:val="005816CD"/>
    <w:rsid w:val="005830D4"/>
    <w:rsid w:val="00584CCC"/>
    <w:rsid w:val="00584EB8"/>
    <w:rsid w:val="0058539C"/>
    <w:rsid w:val="00586638"/>
    <w:rsid w:val="005909F9"/>
    <w:rsid w:val="00595A58"/>
    <w:rsid w:val="005A06A2"/>
    <w:rsid w:val="005A08B4"/>
    <w:rsid w:val="005A1980"/>
    <w:rsid w:val="005A2CD0"/>
    <w:rsid w:val="005A39D9"/>
    <w:rsid w:val="005A3CC0"/>
    <w:rsid w:val="005A4033"/>
    <w:rsid w:val="005A42AD"/>
    <w:rsid w:val="005A5CCD"/>
    <w:rsid w:val="005A5F87"/>
    <w:rsid w:val="005A654F"/>
    <w:rsid w:val="005A664D"/>
    <w:rsid w:val="005A6FB9"/>
    <w:rsid w:val="005A735B"/>
    <w:rsid w:val="005A7369"/>
    <w:rsid w:val="005B03DE"/>
    <w:rsid w:val="005B0A56"/>
    <w:rsid w:val="005B0C5D"/>
    <w:rsid w:val="005B0DE5"/>
    <w:rsid w:val="005B0EAB"/>
    <w:rsid w:val="005B1BE2"/>
    <w:rsid w:val="005B255F"/>
    <w:rsid w:val="005B3257"/>
    <w:rsid w:val="005B53A8"/>
    <w:rsid w:val="005B58C0"/>
    <w:rsid w:val="005B6461"/>
    <w:rsid w:val="005B65BB"/>
    <w:rsid w:val="005B76F2"/>
    <w:rsid w:val="005C2982"/>
    <w:rsid w:val="005C41A4"/>
    <w:rsid w:val="005C443F"/>
    <w:rsid w:val="005C44FE"/>
    <w:rsid w:val="005C55CA"/>
    <w:rsid w:val="005C6874"/>
    <w:rsid w:val="005D1696"/>
    <w:rsid w:val="005D1AE2"/>
    <w:rsid w:val="005D1BA8"/>
    <w:rsid w:val="005D38B8"/>
    <w:rsid w:val="005D45E2"/>
    <w:rsid w:val="005D5735"/>
    <w:rsid w:val="005D68CC"/>
    <w:rsid w:val="005D7151"/>
    <w:rsid w:val="005D7F70"/>
    <w:rsid w:val="005E049B"/>
    <w:rsid w:val="005E0BC5"/>
    <w:rsid w:val="005E1B34"/>
    <w:rsid w:val="005E1EAE"/>
    <w:rsid w:val="005E2930"/>
    <w:rsid w:val="005E3C7A"/>
    <w:rsid w:val="005E4038"/>
    <w:rsid w:val="005E56E4"/>
    <w:rsid w:val="005E6138"/>
    <w:rsid w:val="005E79A3"/>
    <w:rsid w:val="005F0455"/>
    <w:rsid w:val="005F16C4"/>
    <w:rsid w:val="005F28E4"/>
    <w:rsid w:val="005F2A56"/>
    <w:rsid w:val="005F35A0"/>
    <w:rsid w:val="005F4167"/>
    <w:rsid w:val="005F434C"/>
    <w:rsid w:val="005F4690"/>
    <w:rsid w:val="005F46E6"/>
    <w:rsid w:val="005F5BAB"/>
    <w:rsid w:val="00600213"/>
    <w:rsid w:val="00600D87"/>
    <w:rsid w:val="00600F5D"/>
    <w:rsid w:val="006015C7"/>
    <w:rsid w:val="00601717"/>
    <w:rsid w:val="00604464"/>
    <w:rsid w:val="00604ABB"/>
    <w:rsid w:val="00604CDF"/>
    <w:rsid w:val="0060517C"/>
    <w:rsid w:val="006058B6"/>
    <w:rsid w:val="00605B3D"/>
    <w:rsid w:val="0060684E"/>
    <w:rsid w:val="00606F0C"/>
    <w:rsid w:val="00607983"/>
    <w:rsid w:val="00607CCD"/>
    <w:rsid w:val="0061004B"/>
    <w:rsid w:val="00610639"/>
    <w:rsid w:val="00612692"/>
    <w:rsid w:val="00612F9A"/>
    <w:rsid w:val="00614432"/>
    <w:rsid w:val="00614A93"/>
    <w:rsid w:val="006158A4"/>
    <w:rsid w:val="00616763"/>
    <w:rsid w:val="00617DA7"/>
    <w:rsid w:val="00620317"/>
    <w:rsid w:val="00620C42"/>
    <w:rsid w:val="006225CD"/>
    <w:rsid w:val="0062359A"/>
    <w:rsid w:val="00626781"/>
    <w:rsid w:val="00627AB8"/>
    <w:rsid w:val="00630393"/>
    <w:rsid w:val="00630D9C"/>
    <w:rsid w:val="006310EF"/>
    <w:rsid w:val="00631F3F"/>
    <w:rsid w:val="00632FA4"/>
    <w:rsid w:val="00633903"/>
    <w:rsid w:val="00635A8B"/>
    <w:rsid w:val="0063684D"/>
    <w:rsid w:val="00637104"/>
    <w:rsid w:val="00637F29"/>
    <w:rsid w:val="006408F8"/>
    <w:rsid w:val="00640DB2"/>
    <w:rsid w:val="0064195F"/>
    <w:rsid w:val="00641ABF"/>
    <w:rsid w:val="006424A1"/>
    <w:rsid w:val="0064254F"/>
    <w:rsid w:val="0064285F"/>
    <w:rsid w:val="00642A7E"/>
    <w:rsid w:val="00642F57"/>
    <w:rsid w:val="00642FD8"/>
    <w:rsid w:val="006439C2"/>
    <w:rsid w:val="00644B5D"/>
    <w:rsid w:val="00645DD3"/>
    <w:rsid w:val="00645E14"/>
    <w:rsid w:val="006477B8"/>
    <w:rsid w:val="0064784F"/>
    <w:rsid w:val="00650343"/>
    <w:rsid w:val="00655FD3"/>
    <w:rsid w:val="006566FB"/>
    <w:rsid w:val="006571C5"/>
    <w:rsid w:val="0065751C"/>
    <w:rsid w:val="006600F9"/>
    <w:rsid w:val="0066166C"/>
    <w:rsid w:val="0066288B"/>
    <w:rsid w:val="00663145"/>
    <w:rsid w:val="0066324F"/>
    <w:rsid w:val="0066400C"/>
    <w:rsid w:val="00664C5A"/>
    <w:rsid w:val="00665B99"/>
    <w:rsid w:val="00667604"/>
    <w:rsid w:val="006706ED"/>
    <w:rsid w:val="00671271"/>
    <w:rsid w:val="006713E3"/>
    <w:rsid w:val="00671931"/>
    <w:rsid w:val="00672266"/>
    <w:rsid w:val="00672B2E"/>
    <w:rsid w:val="00672DCF"/>
    <w:rsid w:val="00673A36"/>
    <w:rsid w:val="0067408F"/>
    <w:rsid w:val="006749B8"/>
    <w:rsid w:val="00674C69"/>
    <w:rsid w:val="006753D3"/>
    <w:rsid w:val="0067575D"/>
    <w:rsid w:val="0067633A"/>
    <w:rsid w:val="00676C35"/>
    <w:rsid w:val="0067714C"/>
    <w:rsid w:val="00677F52"/>
    <w:rsid w:val="00677F99"/>
    <w:rsid w:val="00680DC2"/>
    <w:rsid w:val="0068151E"/>
    <w:rsid w:val="00681ED0"/>
    <w:rsid w:val="006820B0"/>
    <w:rsid w:val="00683E0D"/>
    <w:rsid w:val="00685131"/>
    <w:rsid w:val="00685BFC"/>
    <w:rsid w:val="0069001B"/>
    <w:rsid w:val="00690FA8"/>
    <w:rsid w:val="006910A4"/>
    <w:rsid w:val="00691A05"/>
    <w:rsid w:val="00693F54"/>
    <w:rsid w:val="00693FC6"/>
    <w:rsid w:val="00694760"/>
    <w:rsid w:val="00694F05"/>
    <w:rsid w:val="00695970"/>
    <w:rsid w:val="00696B49"/>
    <w:rsid w:val="00696FA1"/>
    <w:rsid w:val="00697945"/>
    <w:rsid w:val="00697D3A"/>
    <w:rsid w:val="006A0207"/>
    <w:rsid w:val="006A0585"/>
    <w:rsid w:val="006A0B94"/>
    <w:rsid w:val="006A0E5E"/>
    <w:rsid w:val="006A190F"/>
    <w:rsid w:val="006A249E"/>
    <w:rsid w:val="006A2632"/>
    <w:rsid w:val="006A43AB"/>
    <w:rsid w:val="006A49F5"/>
    <w:rsid w:val="006A539F"/>
    <w:rsid w:val="006A76C2"/>
    <w:rsid w:val="006B05E9"/>
    <w:rsid w:val="006B4B5E"/>
    <w:rsid w:val="006B4ED7"/>
    <w:rsid w:val="006B5208"/>
    <w:rsid w:val="006B612F"/>
    <w:rsid w:val="006B6DC1"/>
    <w:rsid w:val="006B7885"/>
    <w:rsid w:val="006C0D2B"/>
    <w:rsid w:val="006C1281"/>
    <w:rsid w:val="006C22F4"/>
    <w:rsid w:val="006C45D5"/>
    <w:rsid w:val="006C4C1D"/>
    <w:rsid w:val="006C4FF3"/>
    <w:rsid w:val="006C5C5A"/>
    <w:rsid w:val="006C7E8F"/>
    <w:rsid w:val="006D0EC0"/>
    <w:rsid w:val="006D132D"/>
    <w:rsid w:val="006D1E16"/>
    <w:rsid w:val="006D3178"/>
    <w:rsid w:val="006D3DA5"/>
    <w:rsid w:val="006D4030"/>
    <w:rsid w:val="006D5676"/>
    <w:rsid w:val="006D6866"/>
    <w:rsid w:val="006E0206"/>
    <w:rsid w:val="006E05C4"/>
    <w:rsid w:val="006E0640"/>
    <w:rsid w:val="006E1B54"/>
    <w:rsid w:val="006E30EF"/>
    <w:rsid w:val="006E33B0"/>
    <w:rsid w:val="006E369B"/>
    <w:rsid w:val="006E4224"/>
    <w:rsid w:val="006E64A6"/>
    <w:rsid w:val="006E6654"/>
    <w:rsid w:val="006E7986"/>
    <w:rsid w:val="006E7AAD"/>
    <w:rsid w:val="006F42F7"/>
    <w:rsid w:val="006F4606"/>
    <w:rsid w:val="006F4AF5"/>
    <w:rsid w:val="006F4C8E"/>
    <w:rsid w:val="006F4FF6"/>
    <w:rsid w:val="006F5DC3"/>
    <w:rsid w:val="006F6F57"/>
    <w:rsid w:val="007013B5"/>
    <w:rsid w:val="00701577"/>
    <w:rsid w:val="007031FE"/>
    <w:rsid w:val="00703419"/>
    <w:rsid w:val="0070451E"/>
    <w:rsid w:val="00704C73"/>
    <w:rsid w:val="007064CA"/>
    <w:rsid w:val="00710D57"/>
    <w:rsid w:val="00711B52"/>
    <w:rsid w:val="0071208D"/>
    <w:rsid w:val="00712C28"/>
    <w:rsid w:val="00712D59"/>
    <w:rsid w:val="0071324D"/>
    <w:rsid w:val="007132E6"/>
    <w:rsid w:val="00713B7C"/>
    <w:rsid w:val="007144D0"/>
    <w:rsid w:val="00715307"/>
    <w:rsid w:val="00717005"/>
    <w:rsid w:val="007172E9"/>
    <w:rsid w:val="007176EE"/>
    <w:rsid w:val="00717812"/>
    <w:rsid w:val="007204DB"/>
    <w:rsid w:val="00722ADE"/>
    <w:rsid w:val="00724163"/>
    <w:rsid w:val="0072455C"/>
    <w:rsid w:val="00724702"/>
    <w:rsid w:val="0072495C"/>
    <w:rsid w:val="00725231"/>
    <w:rsid w:val="00726176"/>
    <w:rsid w:val="00727F01"/>
    <w:rsid w:val="00727F15"/>
    <w:rsid w:val="007303AD"/>
    <w:rsid w:val="007305A8"/>
    <w:rsid w:val="00731E49"/>
    <w:rsid w:val="00731F3E"/>
    <w:rsid w:val="007324D0"/>
    <w:rsid w:val="00732D99"/>
    <w:rsid w:val="00733A13"/>
    <w:rsid w:val="00736966"/>
    <w:rsid w:val="00736FE6"/>
    <w:rsid w:val="007372B0"/>
    <w:rsid w:val="00737E55"/>
    <w:rsid w:val="007407A1"/>
    <w:rsid w:val="00741137"/>
    <w:rsid w:val="00741CAB"/>
    <w:rsid w:val="00743F38"/>
    <w:rsid w:val="007450D7"/>
    <w:rsid w:val="0074553D"/>
    <w:rsid w:val="007458AE"/>
    <w:rsid w:val="00746E12"/>
    <w:rsid w:val="00747171"/>
    <w:rsid w:val="0075058F"/>
    <w:rsid w:val="007506E1"/>
    <w:rsid w:val="00750BDE"/>
    <w:rsid w:val="00751D60"/>
    <w:rsid w:val="00751E6A"/>
    <w:rsid w:val="00753933"/>
    <w:rsid w:val="00753987"/>
    <w:rsid w:val="007578D5"/>
    <w:rsid w:val="00757DA9"/>
    <w:rsid w:val="0076010D"/>
    <w:rsid w:val="007606C1"/>
    <w:rsid w:val="00760E22"/>
    <w:rsid w:val="0076103F"/>
    <w:rsid w:val="00761137"/>
    <w:rsid w:val="00761262"/>
    <w:rsid w:val="0076171A"/>
    <w:rsid w:val="00762718"/>
    <w:rsid w:val="007635B4"/>
    <w:rsid w:val="0076429F"/>
    <w:rsid w:val="00771D09"/>
    <w:rsid w:val="007727A7"/>
    <w:rsid w:val="00772B94"/>
    <w:rsid w:val="007738CB"/>
    <w:rsid w:val="00773A14"/>
    <w:rsid w:val="00774233"/>
    <w:rsid w:val="00774822"/>
    <w:rsid w:val="00774A5A"/>
    <w:rsid w:val="0077538B"/>
    <w:rsid w:val="007764E1"/>
    <w:rsid w:val="007768AC"/>
    <w:rsid w:val="00777144"/>
    <w:rsid w:val="007777EA"/>
    <w:rsid w:val="0078037C"/>
    <w:rsid w:val="007804F8"/>
    <w:rsid w:val="00780BE2"/>
    <w:rsid w:val="00782295"/>
    <w:rsid w:val="0078298E"/>
    <w:rsid w:val="00782DA2"/>
    <w:rsid w:val="00782F9E"/>
    <w:rsid w:val="00785279"/>
    <w:rsid w:val="0078675F"/>
    <w:rsid w:val="00786C6B"/>
    <w:rsid w:val="00786D63"/>
    <w:rsid w:val="00786D7B"/>
    <w:rsid w:val="00792059"/>
    <w:rsid w:val="0079372D"/>
    <w:rsid w:val="00793BDD"/>
    <w:rsid w:val="00795CB1"/>
    <w:rsid w:val="007964FF"/>
    <w:rsid w:val="00796E07"/>
    <w:rsid w:val="0079714C"/>
    <w:rsid w:val="00797AF6"/>
    <w:rsid w:val="007A016C"/>
    <w:rsid w:val="007A0DF0"/>
    <w:rsid w:val="007A0E33"/>
    <w:rsid w:val="007A124D"/>
    <w:rsid w:val="007A2301"/>
    <w:rsid w:val="007A24EB"/>
    <w:rsid w:val="007A3949"/>
    <w:rsid w:val="007A39D2"/>
    <w:rsid w:val="007A4647"/>
    <w:rsid w:val="007A46B5"/>
    <w:rsid w:val="007A48A0"/>
    <w:rsid w:val="007A6C6C"/>
    <w:rsid w:val="007B0B72"/>
    <w:rsid w:val="007B1057"/>
    <w:rsid w:val="007B2338"/>
    <w:rsid w:val="007B2E9B"/>
    <w:rsid w:val="007B34D2"/>
    <w:rsid w:val="007B3A19"/>
    <w:rsid w:val="007B6329"/>
    <w:rsid w:val="007B77C9"/>
    <w:rsid w:val="007B7827"/>
    <w:rsid w:val="007C1E7C"/>
    <w:rsid w:val="007C1EA4"/>
    <w:rsid w:val="007C24CB"/>
    <w:rsid w:val="007C2551"/>
    <w:rsid w:val="007C310A"/>
    <w:rsid w:val="007C3188"/>
    <w:rsid w:val="007C38DE"/>
    <w:rsid w:val="007C500D"/>
    <w:rsid w:val="007C64BF"/>
    <w:rsid w:val="007C68F8"/>
    <w:rsid w:val="007C7BDE"/>
    <w:rsid w:val="007C7C97"/>
    <w:rsid w:val="007D1281"/>
    <w:rsid w:val="007D140C"/>
    <w:rsid w:val="007D4FB1"/>
    <w:rsid w:val="007D5D3E"/>
    <w:rsid w:val="007D68CB"/>
    <w:rsid w:val="007D70C2"/>
    <w:rsid w:val="007D75A2"/>
    <w:rsid w:val="007E07C7"/>
    <w:rsid w:val="007E0CF6"/>
    <w:rsid w:val="007E111A"/>
    <w:rsid w:val="007E136B"/>
    <w:rsid w:val="007E19B4"/>
    <w:rsid w:val="007E2153"/>
    <w:rsid w:val="007E3154"/>
    <w:rsid w:val="007E39D5"/>
    <w:rsid w:val="007E3E91"/>
    <w:rsid w:val="007E417E"/>
    <w:rsid w:val="007E43FA"/>
    <w:rsid w:val="007E5172"/>
    <w:rsid w:val="007E5960"/>
    <w:rsid w:val="007E61FC"/>
    <w:rsid w:val="007E6229"/>
    <w:rsid w:val="007E6BD8"/>
    <w:rsid w:val="007E7FA1"/>
    <w:rsid w:val="007F0A77"/>
    <w:rsid w:val="007F0F4B"/>
    <w:rsid w:val="007F1F17"/>
    <w:rsid w:val="007F3125"/>
    <w:rsid w:val="007F42FE"/>
    <w:rsid w:val="007F4507"/>
    <w:rsid w:val="007F4A12"/>
    <w:rsid w:val="007F4E3D"/>
    <w:rsid w:val="007F6DFB"/>
    <w:rsid w:val="00800A4A"/>
    <w:rsid w:val="00801C86"/>
    <w:rsid w:val="00802568"/>
    <w:rsid w:val="0080353D"/>
    <w:rsid w:val="00806999"/>
    <w:rsid w:val="008069D7"/>
    <w:rsid w:val="00811512"/>
    <w:rsid w:val="008119AA"/>
    <w:rsid w:val="0081235C"/>
    <w:rsid w:val="00812713"/>
    <w:rsid w:val="00812D57"/>
    <w:rsid w:val="00813F09"/>
    <w:rsid w:val="008159F3"/>
    <w:rsid w:val="008163B2"/>
    <w:rsid w:val="00816F80"/>
    <w:rsid w:val="008175CB"/>
    <w:rsid w:val="00817AB9"/>
    <w:rsid w:val="00820ECD"/>
    <w:rsid w:val="00820F26"/>
    <w:rsid w:val="00821D79"/>
    <w:rsid w:val="008234CA"/>
    <w:rsid w:val="008247CB"/>
    <w:rsid w:val="0082573E"/>
    <w:rsid w:val="0082604D"/>
    <w:rsid w:val="00827577"/>
    <w:rsid w:val="008277A7"/>
    <w:rsid w:val="00830A1F"/>
    <w:rsid w:val="00830B41"/>
    <w:rsid w:val="008314A8"/>
    <w:rsid w:val="00831760"/>
    <w:rsid w:val="00831F2F"/>
    <w:rsid w:val="00831FB8"/>
    <w:rsid w:val="00831FE3"/>
    <w:rsid w:val="00832010"/>
    <w:rsid w:val="008326A7"/>
    <w:rsid w:val="008326DF"/>
    <w:rsid w:val="008333D0"/>
    <w:rsid w:val="00833686"/>
    <w:rsid w:val="008337A4"/>
    <w:rsid w:val="00833F37"/>
    <w:rsid w:val="00834B4E"/>
    <w:rsid w:val="008357A9"/>
    <w:rsid w:val="008357BE"/>
    <w:rsid w:val="00837B25"/>
    <w:rsid w:val="00837F0E"/>
    <w:rsid w:val="00840BB5"/>
    <w:rsid w:val="00841B7D"/>
    <w:rsid w:val="008425D1"/>
    <w:rsid w:val="00843023"/>
    <w:rsid w:val="00844AB0"/>
    <w:rsid w:val="00845F9F"/>
    <w:rsid w:val="008478AE"/>
    <w:rsid w:val="00847FEE"/>
    <w:rsid w:val="0085191C"/>
    <w:rsid w:val="00852364"/>
    <w:rsid w:val="0085263D"/>
    <w:rsid w:val="00854FA3"/>
    <w:rsid w:val="00855248"/>
    <w:rsid w:val="00855B17"/>
    <w:rsid w:val="00855C24"/>
    <w:rsid w:val="008569A5"/>
    <w:rsid w:val="00856D60"/>
    <w:rsid w:val="00857485"/>
    <w:rsid w:val="00857F35"/>
    <w:rsid w:val="008604DD"/>
    <w:rsid w:val="00861CDF"/>
    <w:rsid w:val="00862DCB"/>
    <w:rsid w:val="00862E05"/>
    <w:rsid w:val="00864C54"/>
    <w:rsid w:val="0086521B"/>
    <w:rsid w:val="00865FC9"/>
    <w:rsid w:val="00866B4D"/>
    <w:rsid w:val="00872145"/>
    <w:rsid w:val="008725E7"/>
    <w:rsid w:val="00873CF6"/>
    <w:rsid w:val="008742C7"/>
    <w:rsid w:val="008747C8"/>
    <w:rsid w:val="00874C53"/>
    <w:rsid w:val="008779E0"/>
    <w:rsid w:val="008801A7"/>
    <w:rsid w:val="0088046A"/>
    <w:rsid w:val="008824F7"/>
    <w:rsid w:val="00882A2E"/>
    <w:rsid w:val="00882D86"/>
    <w:rsid w:val="00882FFD"/>
    <w:rsid w:val="0088496F"/>
    <w:rsid w:val="00884999"/>
    <w:rsid w:val="0088510B"/>
    <w:rsid w:val="00886BBB"/>
    <w:rsid w:val="00890C6E"/>
    <w:rsid w:val="00890E3B"/>
    <w:rsid w:val="00890EB8"/>
    <w:rsid w:val="008941E3"/>
    <w:rsid w:val="008949EC"/>
    <w:rsid w:val="00895BD1"/>
    <w:rsid w:val="00896497"/>
    <w:rsid w:val="008A0350"/>
    <w:rsid w:val="008A185C"/>
    <w:rsid w:val="008A1A93"/>
    <w:rsid w:val="008A27F5"/>
    <w:rsid w:val="008A2FD3"/>
    <w:rsid w:val="008A344C"/>
    <w:rsid w:val="008A4BBA"/>
    <w:rsid w:val="008A5509"/>
    <w:rsid w:val="008A59BD"/>
    <w:rsid w:val="008B01E2"/>
    <w:rsid w:val="008B1015"/>
    <w:rsid w:val="008B13ED"/>
    <w:rsid w:val="008B2BC2"/>
    <w:rsid w:val="008B3185"/>
    <w:rsid w:val="008B3962"/>
    <w:rsid w:val="008B485A"/>
    <w:rsid w:val="008B4C79"/>
    <w:rsid w:val="008B6A10"/>
    <w:rsid w:val="008B6E6C"/>
    <w:rsid w:val="008B71CF"/>
    <w:rsid w:val="008C11EA"/>
    <w:rsid w:val="008C2701"/>
    <w:rsid w:val="008C2C82"/>
    <w:rsid w:val="008C324D"/>
    <w:rsid w:val="008C357B"/>
    <w:rsid w:val="008C3B65"/>
    <w:rsid w:val="008C3E35"/>
    <w:rsid w:val="008C4701"/>
    <w:rsid w:val="008C4777"/>
    <w:rsid w:val="008C6464"/>
    <w:rsid w:val="008C6B96"/>
    <w:rsid w:val="008C77BE"/>
    <w:rsid w:val="008C7A5C"/>
    <w:rsid w:val="008C7AD1"/>
    <w:rsid w:val="008C7DBE"/>
    <w:rsid w:val="008D031A"/>
    <w:rsid w:val="008D049F"/>
    <w:rsid w:val="008D15F6"/>
    <w:rsid w:val="008D2120"/>
    <w:rsid w:val="008D33D5"/>
    <w:rsid w:val="008D4110"/>
    <w:rsid w:val="008D43ED"/>
    <w:rsid w:val="008D51A3"/>
    <w:rsid w:val="008D6181"/>
    <w:rsid w:val="008D678F"/>
    <w:rsid w:val="008D7A14"/>
    <w:rsid w:val="008E09B5"/>
    <w:rsid w:val="008E09C7"/>
    <w:rsid w:val="008E0AFE"/>
    <w:rsid w:val="008E142B"/>
    <w:rsid w:val="008E189B"/>
    <w:rsid w:val="008E2CFD"/>
    <w:rsid w:val="008E2E8F"/>
    <w:rsid w:val="008E3B0B"/>
    <w:rsid w:val="008E3F7D"/>
    <w:rsid w:val="008E65A2"/>
    <w:rsid w:val="008E6FBF"/>
    <w:rsid w:val="008E79DE"/>
    <w:rsid w:val="008F3292"/>
    <w:rsid w:val="008F38B8"/>
    <w:rsid w:val="008F4C72"/>
    <w:rsid w:val="008F57E6"/>
    <w:rsid w:val="008F6C1B"/>
    <w:rsid w:val="00900D40"/>
    <w:rsid w:val="0090184F"/>
    <w:rsid w:val="00901AE4"/>
    <w:rsid w:val="00901C05"/>
    <w:rsid w:val="009046EC"/>
    <w:rsid w:val="00904D5D"/>
    <w:rsid w:val="00905BB3"/>
    <w:rsid w:val="00907AD8"/>
    <w:rsid w:val="0091009B"/>
    <w:rsid w:val="009122BB"/>
    <w:rsid w:val="00912574"/>
    <w:rsid w:val="009141F2"/>
    <w:rsid w:val="00914323"/>
    <w:rsid w:val="009150C1"/>
    <w:rsid w:val="00915AA4"/>
    <w:rsid w:val="0091666C"/>
    <w:rsid w:val="00916E0A"/>
    <w:rsid w:val="00917ECA"/>
    <w:rsid w:val="00920966"/>
    <w:rsid w:val="00920D59"/>
    <w:rsid w:val="009217B1"/>
    <w:rsid w:val="009232FC"/>
    <w:rsid w:val="00924298"/>
    <w:rsid w:val="00925D19"/>
    <w:rsid w:val="00926F09"/>
    <w:rsid w:val="009308B6"/>
    <w:rsid w:val="00930E69"/>
    <w:rsid w:val="0093187F"/>
    <w:rsid w:val="00931CBA"/>
    <w:rsid w:val="00933365"/>
    <w:rsid w:val="00933A41"/>
    <w:rsid w:val="00934423"/>
    <w:rsid w:val="00935F4F"/>
    <w:rsid w:val="00937B2F"/>
    <w:rsid w:val="00940E3F"/>
    <w:rsid w:val="0094479D"/>
    <w:rsid w:val="0094622D"/>
    <w:rsid w:val="00946EE0"/>
    <w:rsid w:val="00947C74"/>
    <w:rsid w:val="009504F5"/>
    <w:rsid w:val="00950DB5"/>
    <w:rsid w:val="00951759"/>
    <w:rsid w:val="00952AD1"/>
    <w:rsid w:val="00954008"/>
    <w:rsid w:val="00954E1B"/>
    <w:rsid w:val="0095503D"/>
    <w:rsid w:val="009552DB"/>
    <w:rsid w:val="009559B3"/>
    <w:rsid w:val="00956960"/>
    <w:rsid w:val="00956EC6"/>
    <w:rsid w:val="009576F6"/>
    <w:rsid w:val="00957E1D"/>
    <w:rsid w:val="0096074E"/>
    <w:rsid w:val="00960B31"/>
    <w:rsid w:val="00961183"/>
    <w:rsid w:val="0096190B"/>
    <w:rsid w:val="00961FCA"/>
    <w:rsid w:val="00962718"/>
    <w:rsid w:val="00963BAE"/>
    <w:rsid w:val="00963C21"/>
    <w:rsid w:val="009642AE"/>
    <w:rsid w:val="0096485F"/>
    <w:rsid w:val="00964BE7"/>
    <w:rsid w:val="00964F25"/>
    <w:rsid w:val="0096547F"/>
    <w:rsid w:val="009656B3"/>
    <w:rsid w:val="00967C02"/>
    <w:rsid w:val="00970D7D"/>
    <w:rsid w:val="00972D40"/>
    <w:rsid w:val="00973154"/>
    <w:rsid w:val="0097418E"/>
    <w:rsid w:val="0097446F"/>
    <w:rsid w:val="00974623"/>
    <w:rsid w:val="0097462F"/>
    <w:rsid w:val="0097702B"/>
    <w:rsid w:val="009773FE"/>
    <w:rsid w:val="009776F4"/>
    <w:rsid w:val="00977F22"/>
    <w:rsid w:val="009801F3"/>
    <w:rsid w:val="009815B1"/>
    <w:rsid w:val="009827E4"/>
    <w:rsid w:val="0098290A"/>
    <w:rsid w:val="009847B9"/>
    <w:rsid w:val="00984B39"/>
    <w:rsid w:val="00984D60"/>
    <w:rsid w:val="00985B9D"/>
    <w:rsid w:val="00985DA2"/>
    <w:rsid w:val="00987563"/>
    <w:rsid w:val="00987C33"/>
    <w:rsid w:val="00990355"/>
    <w:rsid w:val="009914DA"/>
    <w:rsid w:val="00991948"/>
    <w:rsid w:val="00991DD3"/>
    <w:rsid w:val="00992183"/>
    <w:rsid w:val="009956D5"/>
    <w:rsid w:val="009959F2"/>
    <w:rsid w:val="00996105"/>
    <w:rsid w:val="00997081"/>
    <w:rsid w:val="009971FC"/>
    <w:rsid w:val="009A0314"/>
    <w:rsid w:val="009A056B"/>
    <w:rsid w:val="009A0579"/>
    <w:rsid w:val="009A0D5F"/>
    <w:rsid w:val="009A0EC5"/>
    <w:rsid w:val="009A10EA"/>
    <w:rsid w:val="009A2A19"/>
    <w:rsid w:val="009A3732"/>
    <w:rsid w:val="009A43A2"/>
    <w:rsid w:val="009A4539"/>
    <w:rsid w:val="009A49C6"/>
    <w:rsid w:val="009A5F46"/>
    <w:rsid w:val="009A6ADE"/>
    <w:rsid w:val="009A7303"/>
    <w:rsid w:val="009B0EF7"/>
    <w:rsid w:val="009B1513"/>
    <w:rsid w:val="009B5959"/>
    <w:rsid w:val="009B59F6"/>
    <w:rsid w:val="009B6AEC"/>
    <w:rsid w:val="009C05AE"/>
    <w:rsid w:val="009C21C5"/>
    <w:rsid w:val="009C2BAB"/>
    <w:rsid w:val="009C5573"/>
    <w:rsid w:val="009C56FE"/>
    <w:rsid w:val="009C68B5"/>
    <w:rsid w:val="009C6938"/>
    <w:rsid w:val="009D000D"/>
    <w:rsid w:val="009D0C1B"/>
    <w:rsid w:val="009D0D4E"/>
    <w:rsid w:val="009D0E4F"/>
    <w:rsid w:val="009D1DD3"/>
    <w:rsid w:val="009D29C0"/>
    <w:rsid w:val="009D2D6B"/>
    <w:rsid w:val="009D3128"/>
    <w:rsid w:val="009D351A"/>
    <w:rsid w:val="009D3961"/>
    <w:rsid w:val="009D4D5C"/>
    <w:rsid w:val="009D537F"/>
    <w:rsid w:val="009D59B1"/>
    <w:rsid w:val="009D5D46"/>
    <w:rsid w:val="009D5E45"/>
    <w:rsid w:val="009D627D"/>
    <w:rsid w:val="009D635D"/>
    <w:rsid w:val="009D65ED"/>
    <w:rsid w:val="009D6AA0"/>
    <w:rsid w:val="009D6E87"/>
    <w:rsid w:val="009D6F50"/>
    <w:rsid w:val="009D701B"/>
    <w:rsid w:val="009D76B2"/>
    <w:rsid w:val="009D7BBC"/>
    <w:rsid w:val="009E0F43"/>
    <w:rsid w:val="009E4FA7"/>
    <w:rsid w:val="009E590D"/>
    <w:rsid w:val="009E5BE3"/>
    <w:rsid w:val="009E6E43"/>
    <w:rsid w:val="009E7084"/>
    <w:rsid w:val="009F123A"/>
    <w:rsid w:val="009F2503"/>
    <w:rsid w:val="009F291D"/>
    <w:rsid w:val="009F355D"/>
    <w:rsid w:val="009F3B2C"/>
    <w:rsid w:val="009F4F3D"/>
    <w:rsid w:val="009F583C"/>
    <w:rsid w:val="009F6598"/>
    <w:rsid w:val="009F6BBC"/>
    <w:rsid w:val="009F74C8"/>
    <w:rsid w:val="009F7B18"/>
    <w:rsid w:val="009F7ED7"/>
    <w:rsid w:val="00A001D7"/>
    <w:rsid w:val="00A011C6"/>
    <w:rsid w:val="00A018E9"/>
    <w:rsid w:val="00A02C36"/>
    <w:rsid w:val="00A03770"/>
    <w:rsid w:val="00A039C4"/>
    <w:rsid w:val="00A0528B"/>
    <w:rsid w:val="00A06FCC"/>
    <w:rsid w:val="00A0772F"/>
    <w:rsid w:val="00A108A2"/>
    <w:rsid w:val="00A120C7"/>
    <w:rsid w:val="00A157C3"/>
    <w:rsid w:val="00A15B54"/>
    <w:rsid w:val="00A161CD"/>
    <w:rsid w:val="00A16933"/>
    <w:rsid w:val="00A16EF0"/>
    <w:rsid w:val="00A1763B"/>
    <w:rsid w:val="00A17770"/>
    <w:rsid w:val="00A1788D"/>
    <w:rsid w:val="00A204D8"/>
    <w:rsid w:val="00A20CF3"/>
    <w:rsid w:val="00A20F8B"/>
    <w:rsid w:val="00A21058"/>
    <w:rsid w:val="00A210B6"/>
    <w:rsid w:val="00A22C19"/>
    <w:rsid w:val="00A230D5"/>
    <w:rsid w:val="00A25471"/>
    <w:rsid w:val="00A25E51"/>
    <w:rsid w:val="00A26DD2"/>
    <w:rsid w:val="00A27842"/>
    <w:rsid w:val="00A30308"/>
    <w:rsid w:val="00A30B50"/>
    <w:rsid w:val="00A31E40"/>
    <w:rsid w:val="00A32623"/>
    <w:rsid w:val="00A326F3"/>
    <w:rsid w:val="00A32E52"/>
    <w:rsid w:val="00A339C2"/>
    <w:rsid w:val="00A344A7"/>
    <w:rsid w:val="00A3470E"/>
    <w:rsid w:val="00A3472F"/>
    <w:rsid w:val="00A34DF6"/>
    <w:rsid w:val="00A36170"/>
    <w:rsid w:val="00A37142"/>
    <w:rsid w:val="00A40E28"/>
    <w:rsid w:val="00A40EDA"/>
    <w:rsid w:val="00A41761"/>
    <w:rsid w:val="00A4198B"/>
    <w:rsid w:val="00A41FBE"/>
    <w:rsid w:val="00A43A46"/>
    <w:rsid w:val="00A43B8B"/>
    <w:rsid w:val="00A43E5B"/>
    <w:rsid w:val="00A440D4"/>
    <w:rsid w:val="00A44A80"/>
    <w:rsid w:val="00A45648"/>
    <w:rsid w:val="00A4735F"/>
    <w:rsid w:val="00A50CD4"/>
    <w:rsid w:val="00A50CE8"/>
    <w:rsid w:val="00A51DE0"/>
    <w:rsid w:val="00A52AF6"/>
    <w:rsid w:val="00A5354C"/>
    <w:rsid w:val="00A548E6"/>
    <w:rsid w:val="00A55A1B"/>
    <w:rsid w:val="00A569E1"/>
    <w:rsid w:val="00A57015"/>
    <w:rsid w:val="00A572D7"/>
    <w:rsid w:val="00A57D38"/>
    <w:rsid w:val="00A60E45"/>
    <w:rsid w:val="00A62ABA"/>
    <w:rsid w:val="00A63236"/>
    <w:rsid w:val="00A6339A"/>
    <w:rsid w:val="00A6536E"/>
    <w:rsid w:val="00A67B14"/>
    <w:rsid w:val="00A7003A"/>
    <w:rsid w:val="00A70249"/>
    <w:rsid w:val="00A71A79"/>
    <w:rsid w:val="00A72C80"/>
    <w:rsid w:val="00A72CA9"/>
    <w:rsid w:val="00A749E1"/>
    <w:rsid w:val="00A77590"/>
    <w:rsid w:val="00A778C7"/>
    <w:rsid w:val="00A81B87"/>
    <w:rsid w:val="00A81EDD"/>
    <w:rsid w:val="00A82E68"/>
    <w:rsid w:val="00A83536"/>
    <w:rsid w:val="00A835BC"/>
    <w:rsid w:val="00A83C30"/>
    <w:rsid w:val="00A8517E"/>
    <w:rsid w:val="00A852B6"/>
    <w:rsid w:val="00A8566B"/>
    <w:rsid w:val="00A86866"/>
    <w:rsid w:val="00A8789A"/>
    <w:rsid w:val="00A911D8"/>
    <w:rsid w:val="00A92B91"/>
    <w:rsid w:val="00A92F51"/>
    <w:rsid w:val="00A939B1"/>
    <w:rsid w:val="00A941BB"/>
    <w:rsid w:val="00A94379"/>
    <w:rsid w:val="00A94A96"/>
    <w:rsid w:val="00A94C23"/>
    <w:rsid w:val="00A956E0"/>
    <w:rsid w:val="00A95DC9"/>
    <w:rsid w:val="00A962A6"/>
    <w:rsid w:val="00A970D2"/>
    <w:rsid w:val="00A97654"/>
    <w:rsid w:val="00A9791A"/>
    <w:rsid w:val="00AA0F11"/>
    <w:rsid w:val="00AA16E9"/>
    <w:rsid w:val="00AA1E15"/>
    <w:rsid w:val="00AA1F0C"/>
    <w:rsid w:val="00AA2051"/>
    <w:rsid w:val="00AA2D21"/>
    <w:rsid w:val="00AA35C2"/>
    <w:rsid w:val="00AA43C3"/>
    <w:rsid w:val="00AA4F5C"/>
    <w:rsid w:val="00AA5465"/>
    <w:rsid w:val="00AA639F"/>
    <w:rsid w:val="00AA6F5F"/>
    <w:rsid w:val="00AA7545"/>
    <w:rsid w:val="00AA7EEF"/>
    <w:rsid w:val="00AB16E3"/>
    <w:rsid w:val="00AB1A63"/>
    <w:rsid w:val="00AB2292"/>
    <w:rsid w:val="00AB3177"/>
    <w:rsid w:val="00AB3DE2"/>
    <w:rsid w:val="00AB4C5F"/>
    <w:rsid w:val="00AB52CD"/>
    <w:rsid w:val="00AB5324"/>
    <w:rsid w:val="00AB6AE4"/>
    <w:rsid w:val="00AB7A27"/>
    <w:rsid w:val="00AC07DF"/>
    <w:rsid w:val="00AC17BC"/>
    <w:rsid w:val="00AC1CD7"/>
    <w:rsid w:val="00AC1D39"/>
    <w:rsid w:val="00AC341F"/>
    <w:rsid w:val="00AC3EC0"/>
    <w:rsid w:val="00AC42A4"/>
    <w:rsid w:val="00AC54EE"/>
    <w:rsid w:val="00AC6313"/>
    <w:rsid w:val="00AC704E"/>
    <w:rsid w:val="00AC7217"/>
    <w:rsid w:val="00AD0894"/>
    <w:rsid w:val="00AD2585"/>
    <w:rsid w:val="00AD4184"/>
    <w:rsid w:val="00AD55B9"/>
    <w:rsid w:val="00AD5EA4"/>
    <w:rsid w:val="00AD65ED"/>
    <w:rsid w:val="00AD6A3D"/>
    <w:rsid w:val="00AD748A"/>
    <w:rsid w:val="00AD7B83"/>
    <w:rsid w:val="00AD7BFF"/>
    <w:rsid w:val="00AE06BA"/>
    <w:rsid w:val="00AE0FE7"/>
    <w:rsid w:val="00AE1642"/>
    <w:rsid w:val="00AE2997"/>
    <w:rsid w:val="00AE3DC4"/>
    <w:rsid w:val="00AE47AD"/>
    <w:rsid w:val="00AE52DF"/>
    <w:rsid w:val="00AE5CC6"/>
    <w:rsid w:val="00AE6B6E"/>
    <w:rsid w:val="00AE6F22"/>
    <w:rsid w:val="00AF07F2"/>
    <w:rsid w:val="00AF080B"/>
    <w:rsid w:val="00AF0D0A"/>
    <w:rsid w:val="00AF10BE"/>
    <w:rsid w:val="00AF177A"/>
    <w:rsid w:val="00AF1C3E"/>
    <w:rsid w:val="00AF249E"/>
    <w:rsid w:val="00AF2D83"/>
    <w:rsid w:val="00AF4543"/>
    <w:rsid w:val="00AF4D29"/>
    <w:rsid w:val="00AF7A9B"/>
    <w:rsid w:val="00B00047"/>
    <w:rsid w:val="00B009B1"/>
    <w:rsid w:val="00B012BC"/>
    <w:rsid w:val="00B01604"/>
    <w:rsid w:val="00B0451D"/>
    <w:rsid w:val="00B05A21"/>
    <w:rsid w:val="00B06A9C"/>
    <w:rsid w:val="00B070DF"/>
    <w:rsid w:val="00B1006B"/>
    <w:rsid w:val="00B10E68"/>
    <w:rsid w:val="00B11414"/>
    <w:rsid w:val="00B11590"/>
    <w:rsid w:val="00B11DBE"/>
    <w:rsid w:val="00B14FE2"/>
    <w:rsid w:val="00B1715A"/>
    <w:rsid w:val="00B21C64"/>
    <w:rsid w:val="00B228CA"/>
    <w:rsid w:val="00B2352D"/>
    <w:rsid w:val="00B23943"/>
    <w:rsid w:val="00B2441F"/>
    <w:rsid w:val="00B24C7B"/>
    <w:rsid w:val="00B24DBC"/>
    <w:rsid w:val="00B250DF"/>
    <w:rsid w:val="00B269F7"/>
    <w:rsid w:val="00B26F71"/>
    <w:rsid w:val="00B2752E"/>
    <w:rsid w:val="00B27B5F"/>
    <w:rsid w:val="00B27D24"/>
    <w:rsid w:val="00B300F4"/>
    <w:rsid w:val="00B306B0"/>
    <w:rsid w:val="00B30832"/>
    <w:rsid w:val="00B30A35"/>
    <w:rsid w:val="00B31767"/>
    <w:rsid w:val="00B31FE8"/>
    <w:rsid w:val="00B32511"/>
    <w:rsid w:val="00B32635"/>
    <w:rsid w:val="00B32C97"/>
    <w:rsid w:val="00B33BFA"/>
    <w:rsid w:val="00B33CFC"/>
    <w:rsid w:val="00B3407B"/>
    <w:rsid w:val="00B34748"/>
    <w:rsid w:val="00B34B39"/>
    <w:rsid w:val="00B34D41"/>
    <w:rsid w:val="00B358C5"/>
    <w:rsid w:val="00B35FA1"/>
    <w:rsid w:val="00B40A3D"/>
    <w:rsid w:val="00B40A6A"/>
    <w:rsid w:val="00B41535"/>
    <w:rsid w:val="00B419B7"/>
    <w:rsid w:val="00B43E34"/>
    <w:rsid w:val="00B43E78"/>
    <w:rsid w:val="00B46CBA"/>
    <w:rsid w:val="00B4753C"/>
    <w:rsid w:val="00B47754"/>
    <w:rsid w:val="00B50352"/>
    <w:rsid w:val="00B5078D"/>
    <w:rsid w:val="00B51251"/>
    <w:rsid w:val="00B51B1B"/>
    <w:rsid w:val="00B52D02"/>
    <w:rsid w:val="00B5563F"/>
    <w:rsid w:val="00B564C4"/>
    <w:rsid w:val="00B5759E"/>
    <w:rsid w:val="00B579D3"/>
    <w:rsid w:val="00B604AA"/>
    <w:rsid w:val="00B61E1A"/>
    <w:rsid w:val="00B62CA8"/>
    <w:rsid w:val="00B635D1"/>
    <w:rsid w:val="00B64A27"/>
    <w:rsid w:val="00B64C75"/>
    <w:rsid w:val="00B665B8"/>
    <w:rsid w:val="00B66CF0"/>
    <w:rsid w:val="00B6788C"/>
    <w:rsid w:val="00B70104"/>
    <w:rsid w:val="00B70ACE"/>
    <w:rsid w:val="00B70B1C"/>
    <w:rsid w:val="00B70D0D"/>
    <w:rsid w:val="00B71CFB"/>
    <w:rsid w:val="00B72D0E"/>
    <w:rsid w:val="00B72D66"/>
    <w:rsid w:val="00B73203"/>
    <w:rsid w:val="00B73DE6"/>
    <w:rsid w:val="00B7407A"/>
    <w:rsid w:val="00B76737"/>
    <w:rsid w:val="00B769EF"/>
    <w:rsid w:val="00B76C2C"/>
    <w:rsid w:val="00B76C2D"/>
    <w:rsid w:val="00B811A4"/>
    <w:rsid w:val="00B840ED"/>
    <w:rsid w:val="00B8431B"/>
    <w:rsid w:val="00B84AC9"/>
    <w:rsid w:val="00B84D37"/>
    <w:rsid w:val="00B84D94"/>
    <w:rsid w:val="00B84DBE"/>
    <w:rsid w:val="00B852E4"/>
    <w:rsid w:val="00B85A0B"/>
    <w:rsid w:val="00B85BEF"/>
    <w:rsid w:val="00B86C1C"/>
    <w:rsid w:val="00B90CC9"/>
    <w:rsid w:val="00B9102D"/>
    <w:rsid w:val="00B92622"/>
    <w:rsid w:val="00B928CB"/>
    <w:rsid w:val="00B92DE9"/>
    <w:rsid w:val="00B944DC"/>
    <w:rsid w:val="00B9462A"/>
    <w:rsid w:val="00B9470E"/>
    <w:rsid w:val="00B94D84"/>
    <w:rsid w:val="00B97058"/>
    <w:rsid w:val="00B9743B"/>
    <w:rsid w:val="00B9796A"/>
    <w:rsid w:val="00BA20CD"/>
    <w:rsid w:val="00BA249E"/>
    <w:rsid w:val="00BA37C7"/>
    <w:rsid w:val="00BA3CB3"/>
    <w:rsid w:val="00BA4123"/>
    <w:rsid w:val="00BA4A0A"/>
    <w:rsid w:val="00BA4D7D"/>
    <w:rsid w:val="00BA5171"/>
    <w:rsid w:val="00BA58A9"/>
    <w:rsid w:val="00BA6C96"/>
    <w:rsid w:val="00BA70C6"/>
    <w:rsid w:val="00BB07C9"/>
    <w:rsid w:val="00BB1050"/>
    <w:rsid w:val="00BB184B"/>
    <w:rsid w:val="00BB2269"/>
    <w:rsid w:val="00BB23FB"/>
    <w:rsid w:val="00BB3A50"/>
    <w:rsid w:val="00BB3EF0"/>
    <w:rsid w:val="00BB51F0"/>
    <w:rsid w:val="00BB78D9"/>
    <w:rsid w:val="00BC02F9"/>
    <w:rsid w:val="00BC0916"/>
    <w:rsid w:val="00BC216F"/>
    <w:rsid w:val="00BC2792"/>
    <w:rsid w:val="00BC297D"/>
    <w:rsid w:val="00BC34AC"/>
    <w:rsid w:val="00BC49BB"/>
    <w:rsid w:val="00BC518A"/>
    <w:rsid w:val="00BD02BE"/>
    <w:rsid w:val="00BD03C7"/>
    <w:rsid w:val="00BD1CCD"/>
    <w:rsid w:val="00BD324C"/>
    <w:rsid w:val="00BD7231"/>
    <w:rsid w:val="00BE2C0D"/>
    <w:rsid w:val="00BE306D"/>
    <w:rsid w:val="00BE6015"/>
    <w:rsid w:val="00BE6271"/>
    <w:rsid w:val="00BE6956"/>
    <w:rsid w:val="00BF130E"/>
    <w:rsid w:val="00BF1403"/>
    <w:rsid w:val="00BF1B4F"/>
    <w:rsid w:val="00BF28FE"/>
    <w:rsid w:val="00BF2F56"/>
    <w:rsid w:val="00BF3699"/>
    <w:rsid w:val="00BF3997"/>
    <w:rsid w:val="00BF57CF"/>
    <w:rsid w:val="00BF60FC"/>
    <w:rsid w:val="00BF6223"/>
    <w:rsid w:val="00BF6489"/>
    <w:rsid w:val="00BF714A"/>
    <w:rsid w:val="00BF7630"/>
    <w:rsid w:val="00C00799"/>
    <w:rsid w:val="00C007D1"/>
    <w:rsid w:val="00C00E4A"/>
    <w:rsid w:val="00C0147E"/>
    <w:rsid w:val="00C01E2C"/>
    <w:rsid w:val="00C021C3"/>
    <w:rsid w:val="00C03748"/>
    <w:rsid w:val="00C03E19"/>
    <w:rsid w:val="00C0452B"/>
    <w:rsid w:val="00C0489C"/>
    <w:rsid w:val="00C04DDA"/>
    <w:rsid w:val="00C04FDF"/>
    <w:rsid w:val="00C05E89"/>
    <w:rsid w:val="00C063ED"/>
    <w:rsid w:val="00C07BD6"/>
    <w:rsid w:val="00C116E1"/>
    <w:rsid w:val="00C1202E"/>
    <w:rsid w:val="00C1207C"/>
    <w:rsid w:val="00C12922"/>
    <w:rsid w:val="00C12FDA"/>
    <w:rsid w:val="00C13211"/>
    <w:rsid w:val="00C146DD"/>
    <w:rsid w:val="00C14E5F"/>
    <w:rsid w:val="00C15497"/>
    <w:rsid w:val="00C16172"/>
    <w:rsid w:val="00C169F8"/>
    <w:rsid w:val="00C16DD6"/>
    <w:rsid w:val="00C174C6"/>
    <w:rsid w:val="00C17941"/>
    <w:rsid w:val="00C2066C"/>
    <w:rsid w:val="00C207F7"/>
    <w:rsid w:val="00C21A3E"/>
    <w:rsid w:val="00C21D89"/>
    <w:rsid w:val="00C21D94"/>
    <w:rsid w:val="00C228CA"/>
    <w:rsid w:val="00C23BD8"/>
    <w:rsid w:val="00C23E35"/>
    <w:rsid w:val="00C2416D"/>
    <w:rsid w:val="00C252EC"/>
    <w:rsid w:val="00C258ED"/>
    <w:rsid w:val="00C25F3D"/>
    <w:rsid w:val="00C2683E"/>
    <w:rsid w:val="00C27B8F"/>
    <w:rsid w:val="00C27DA9"/>
    <w:rsid w:val="00C30672"/>
    <w:rsid w:val="00C30BCC"/>
    <w:rsid w:val="00C34174"/>
    <w:rsid w:val="00C341CC"/>
    <w:rsid w:val="00C34258"/>
    <w:rsid w:val="00C34785"/>
    <w:rsid w:val="00C34825"/>
    <w:rsid w:val="00C34F98"/>
    <w:rsid w:val="00C365B6"/>
    <w:rsid w:val="00C37B72"/>
    <w:rsid w:val="00C37CB8"/>
    <w:rsid w:val="00C4091C"/>
    <w:rsid w:val="00C41035"/>
    <w:rsid w:val="00C412AE"/>
    <w:rsid w:val="00C422AA"/>
    <w:rsid w:val="00C431ED"/>
    <w:rsid w:val="00C433AE"/>
    <w:rsid w:val="00C43BB2"/>
    <w:rsid w:val="00C44BE1"/>
    <w:rsid w:val="00C45569"/>
    <w:rsid w:val="00C45E89"/>
    <w:rsid w:val="00C47F9E"/>
    <w:rsid w:val="00C50D93"/>
    <w:rsid w:val="00C5128F"/>
    <w:rsid w:val="00C51BCF"/>
    <w:rsid w:val="00C533E6"/>
    <w:rsid w:val="00C540E0"/>
    <w:rsid w:val="00C5441E"/>
    <w:rsid w:val="00C54F6F"/>
    <w:rsid w:val="00C565DF"/>
    <w:rsid w:val="00C60365"/>
    <w:rsid w:val="00C62845"/>
    <w:rsid w:val="00C62A4E"/>
    <w:rsid w:val="00C62F4F"/>
    <w:rsid w:val="00C63293"/>
    <w:rsid w:val="00C6330C"/>
    <w:rsid w:val="00C63716"/>
    <w:rsid w:val="00C64902"/>
    <w:rsid w:val="00C64E73"/>
    <w:rsid w:val="00C65D68"/>
    <w:rsid w:val="00C6631A"/>
    <w:rsid w:val="00C709A2"/>
    <w:rsid w:val="00C70ED1"/>
    <w:rsid w:val="00C7158B"/>
    <w:rsid w:val="00C71BF1"/>
    <w:rsid w:val="00C72CEF"/>
    <w:rsid w:val="00C7534A"/>
    <w:rsid w:val="00C76776"/>
    <w:rsid w:val="00C77104"/>
    <w:rsid w:val="00C771B2"/>
    <w:rsid w:val="00C8014D"/>
    <w:rsid w:val="00C80177"/>
    <w:rsid w:val="00C80BA7"/>
    <w:rsid w:val="00C816F1"/>
    <w:rsid w:val="00C81E5C"/>
    <w:rsid w:val="00C82348"/>
    <w:rsid w:val="00C83480"/>
    <w:rsid w:val="00C843E6"/>
    <w:rsid w:val="00C84472"/>
    <w:rsid w:val="00C847D7"/>
    <w:rsid w:val="00C87121"/>
    <w:rsid w:val="00C873EB"/>
    <w:rsid w:val="00C87CB0"/>
    <w:rsid w:val="00C90737"/>
    <w:rsid w:val="00C90F87"/>
    <w:rsid w:val="00C9160B"/>
    <w:rsid w:val="00C91855"/>
    <w:rsid w:val="00C92BAB"/>
    <w:rsid w:val="00C933D9"/>
    <w:rsid w:val="00C934D3"/>
    <w:rsid w:val="00C93A8B"/>
    <w:rsid w:val="00C94D4C"/>
    <w:rsid w:val="00C956B4"/>
    <w:rsid w:val="00C962F5"/>
    <w:rsid w:val="00C96447"/>
    <w:rsid w:val="00C96ACA"/>
    <w:rsid w:val="00C9710F"/>
    <w:rsid w:val="00C978D1"/>
    <w:rsid w:val="00CA27D3"/>
    <w:rsid w:val="00CA2AA8"/>
    <w:rsid w:val="00CA2DF8"/>
    <w:rsid w:val="00CA42DF"/>
    <w:rsid w:val="00CA54D6"/>
    <w:rsid w:val="00CA55C6"/>
    <w:rsid w:val="00CA564C"/>
    <w:rsid w:val="00CA5A87"/>
    <w:rsid w:val="00CA5D11"/>
    <w:rsid w:val="00CA684C"/>
    <w:rsid w:val="00CB1DD0"/>
    <w:rsid w:val="00CB3749"/>
    <w:rsid w:val="00CB39DD"/>
    <w:rsid w:val="00CB420F"/>
    <w:rsid w:val="00CB4857"/>
    <w:rsid w:val="00CB6F4A"/>
    <w:rsid w:val="00CB6FB2"/>
    <w:rsid w:val="00CB7AC9"/>
    <w:rsid w:val="00CC1097"/>
    <w:rsid w:val="00CC1C78"/>
    <w:rsid w:val="00CC268C"/>
    <w:rsid w:val="00CC2EF0"/>
    <w:rsid w:val="00CC358D"/>
    <w:rsid w:val="00CC4369"/>
    <w:rsid w:val="00CC5C5C"/>
    <w:rsid w:val="00CC62B6"/>
    <w:rsid w:val="00CC7525"/>
    <w:rsid w:val="00CD0DC9"/>
    <w:rsid w:val="00CD1118"/>
    <w:rsid w:val="00CD2A33"/>
    <w:rsid w:val="00CD4760"/>
    <w:rsid w:val="00CD51EF"/>
    <w:rsid w:val="00CD5694"/>
    <w:rsid w:val="00CD581C"/>
    <w:rsid w:val="00CD5E2E"/>
    <w:rsid w:val="00CD5FBF"/>
    <w:rsid w:val="00CD64AB"/>
    <w:rsid w:val="00CD6E7C"/>
    <w:rsid w:val="00CD7C91"/>
    <w:rsid w:val="00CE1E9D"/>
    <w:rsid w:val="00CE26D8"/>
    <w:rsid w:val="00CE2882"/>
    <w:rsid w:val="00CE2D39"/>
    <w:rsid w:val="00CE3AFC"/>
    <w:rsid w:val="00CE55A6"/>
    <w:rsid w:val="00CE5F92"/>
    <w:rsid w:val="00CF2FD6"/>
    <w:rsid w:val="00CF4CAC"/>
    <w:rsid w:val="00CF5DA1"/>
    <w:rsid w:val="00CF6A82"/>
    <w:rsid w:val="00CF72AD"/>
    <w:rsid w:val="00CF7432"/>
    <w:rsid w:val="00CF7558"/>
    <w:rsid w:val="00D00621"/>
    <w:rsid w:val="00D018E1"/>
    <w:rsid w:val="00D02208"/>
    <w:rsid w:val="00D02552"/>
    <w:rsid w:val="00D05650"/>
    <w:rsid w:val="00D0580A"/>
    <w:rsid w:val="00D06054"/>
    <w:rsid w:val="00D0629E"/>
    <w:rsid w:val="00D06398"/>
    <w:rsid w:val="00D06A4A"/>
    <w:rsid w:val="00D06F8A"/>
    <w:rsid w:val="00D10D95"/>
    <w:rsid w:val="00D11FF1"/>
    <w:rsid w:val="00D12318"/>
    <w:rsid w:val="00D12725"/>
    <w:rsid w:val="00D13AE9"/>
    <w:rsid w:val="00D13F19"/>
    <w:rsid w:val="00D14D62"/>
    <w:rsid w:val="00D14EA6"/>
    <w:rsid w:val="00D15895"/>
    <w:rsid w:val="00D15B6A"/>
    <w:rsid w:val="00D16B2F"/>
    <w:rsid w:val="00D177A4"/>
    <w:rsid w:val="00D20A72"/>
    <w:rsid w:val="00D20C06"/>
    <w:rsid w:val="00D22353"/>
    <w:rsid w:val="00D22F17"/>
    <w:rsid w:val="00D232A0"/>
    <w:rsid w:val="00D2339E"/>
    <w:rsid w:val="00D23A0B"/>
    <w:rsid w:val="00D23A1F"/>
    <w:rsid w:val="00D23B8E"/>
    <w:rsid w:val="00D23D3B"/>
    <w:rsid w:val="00D24A35"/>
    <w:rsid w:val="00D24CC1"/>
    <w:rsid w:val="00D268AB"/>
    <w:rsid w:val="00D30902"/>
    <w:rsid w:val="00D31A7F"/>
    <w:rsid w:val="00D324E2"/>
    <w:rsid w:val="00D3346B"/>
    <w:rsid w:val="00D33B2E"/>
    <w:rsid w:val="00D33C69"/>
    <w:rsid w:val="00D342C6"/>
    <w:rsid w:val="00D344DA"/>
    <w:rsid w:val="00D346A2"/>
    <w:rsid w:val="00D34C68"/>
    <w:rsid w:val="00D36302"/>
    <w:rsid w:val="00D36B41"/>
    <w:rsid w:val="00D36E45"/>
    <w:rsid w:val="00D37864"/>
    <w:rsid w:val="00D4066F"/>
    <w:rsid w:val="00D40793"/>
    <w:rsid w:val="00D42A19"/>
    <w:rsid w:val="00D43930"/>
    <w:rsid w:val="00D45393"/>
    <w:rsid w:val="00D51D26"/>
    <w:rsid w:val="00D523F0"/>
    <w:rsid w:val="00D52682"/>
    <w:rsid w:val="00D53144"/>
    <w:rsid w:val="00D54599"/>
    <w:rsid w:val="00D54F33"/>
    <w:rsid w:val="00D559CE"/>
    <w:rsid w:val="00D561C4"/>
    <w:rsid w:val="00D56684"/>
    <w:rsid w:val="00D573EE"/>
    <w:rsid w:val="00D60AB9"/>
    <w:rsid w:val="00D6175A"/>
    <w:rsid w:val="00D61D79"/>
    <w:rsid w:val="00D631F3"/>
    <w:rsid w:val="00D64078"/>
    <w:rsid w:val="00D65CDC"/>
    <w:rsid w:val="00D65DA2"/>
    <w:rsid w:val="00D669A9"/>
    <w:rsid w:val="00D67B3C"/>
    <w:rsid w:val="00D67CE7"/>
    <w:rsid w:val="00D70622"/>
    <w:rsid w:val="00D736CE"/>
    <w:rsid w:val="00D74429"/>
    <w:rsid w:val="00D768D5"/>
    <w:rsid w:val="00D769EC"/>
    <w:rsid w:val="00D77147"/>
    <w:rsid w:val="00D77BCB"/>
    <w:rsid w:val="00D80435"/>
    <w:rsid w:val="00D80BA1"/>
    <w:rsid w:val="00D81F16"/>
    <w:rsid w:val="00D81F18"/>
    <w:rsid w:val="00D82083"/>
    <w:rsid w:val="00D82B82"/>
    <w:rsid w:val="00D8364B"/>
    <w:rsid w:val="00D846C8"/>
    <w:rsid w:val="00D85184"/>
    <w:rsid w:val="00D85515"/>
    <w:rsid w:val="00D864C0"/>
    <w:rsid w:val="00D86FD2"/>
    <w:rsid w:val="00D87B01"/>
    <w:rsid w:val="00D90ACD"/>
    <w:rsid w:val="00D91EEA"/>
    <w:rsid w:val="00D91F32"/>
    <w:rsid w:val="00D92124"/>
    <w:rsid w:val="00D9212C"/>
    <w:rsid w:val="00D925E8"/>
    <w:rsid w:val="00D92C0B"/>
    <w:rsid w:val="00D93624"/>
    <w:rsid w:val="00D9412B"/>
    <w:rsid w:val="00D94500"/>
    <w:rsid w:val="00D95219"/>
    <w:rsid w:val="00DA34E1"/>
    <w:rsid w:val="00DA4B12"/>
    <w:rsid w:val="00DA5055"/>
    <w:rsid w:val="00DA7193"/>
    <w:rsid w:val="00DB065C"/>
    <w:rsid w:val="00DB0910"/>
    <w:rsid w:val="00DB1C5A"/>
    <w:rsid w:val="00DB6A3E"/>
    <w:rsid w:val="00DB6C37"/>
    <w:rsid w:val="00DB7224"/>
    <w:rsid w:val="00DB7DFA"/>
    <w:rsid w:val="00DB7F19"/>
    <w:rsid w:val="00DC0E71"/>
    <w:rsid w:val="00DC1B35"/>
    <w:rsid w:val="00DC2550"/>
    <w:rsid w:val="00DC331B"/>
    <w:rsid w:val="00DC345D"/>
    <w:rsid w:val="00DC35C7"/>
    <w:rsid w:val="00DC36FA"/>
    <w:rsid w:val="00DC4091"/>
    <w:rsid w:val="00DC4666"/>
    <w:rsid w:val="00DD0260"/>
    <w:rsid w:val="00DD102E"/>
    <w:rsid w:val="00DD107C"/>
    <w:rsid w:val="00DD1451"/>
    <w:rsid w:val="00DD15F8"/>
    <w:rsid w:val="00DD26DC"/>
    <w:rsid w:val="00DD2F88"/>
    <w:rsid w:val="00DD411D"/>
    <w:rsid w:val="00DD51E3"/>
    <w:rsid w:val="00DD5FBF"/>
    <w:rsid w:val="00DD6915"/>
    <w:rsid w:val="00DD6D82"/>
    <w:rsid w:val="00DD7822"/>
    <w:rsid w:val="00DE17B1"/>
    <w:rsid w:val="00DE39D7"/>
    <w:rsid w:val="00DE4A19"/>
    <w:rsid w:val="00DE6A0B"/>
    <w:rsid w:val="00DE6FF2"/>
    <w:rsid w:val="00DE74F6"/>
    <w:rsid w:val="00DE77AB"/>
    <w:rsid w:val="00DF05B4"/>
    <w:rsid w:val="00DF1339"/>
    <w:rsid w:val="00DF2905"/>
    <w:rsid w:val="00DF2B5A"/>
    <w:rsid w:val="00DF3264"/>
    <w:rsid w:val="00DF5114"/>
    <w:rsid w:val="00DF5237"/>
    <w:rsid w:val="00DF577B"/>
    <w:rsid w:val="00DF672B"/>
    <w:rsid w:val="00DF74BE"/>
    <w:rsid w:val="00DF7CA2"/>
    <w:rsid w:val="00E0140D"/>
    <w:rsid w:val="00E01840"/>
    <w:rsid w:val="00E02CF4"/>
    <w:rsid w:val="00E03BB5"/>
    <w:rsid w:val="00E04E5D"/>
    <w:rsid w:val="00E05B89"/>
    <w:rsid w:val="00E07C2F"/>
    <w:rsid w:val="00E1011E"/>
    <w:rsid w:val="00E106CF"/>
    <w:rsid w:val="00E11435"/>
    <w:rsid w:val="00E11E14"/>
    <w:rsid w:val="00E126CD"/>
    <w:rsid w:val="00E13C53"/>
    <w:rsid w:val="00E1447B"/>
    <w:rsid w:val="00E14D55"/>
    <w:rsid w:val="00E16FD8"/>
    <w:rsid w:val="00E17575"/>
    <w:rsid w:val="00E177CE"/>
    <w:rsid w:val="00E17C61"/>
    <w:rsid w:val="00E20185"/>
    <w:rsid w:val="00E213BA"/>
    <w:rsid w:val="00E23315"/>
    <w:rsid w:val="00E23337"/>
    <w:rsid w:val="00E23C10"/>
    <w:rsid w:val="00E23E4E"/>
    <w:rsid w:val="00E24251"/>
    <w:rsid w:val="00E24FF1"/>
    <w:rsid w:val="00E253C7"/>
    <w:rsid w:val="00E25405"/>
    <w:rsid w:val="00E256A4"/>
    <w:rsid w:val="00E2614F"/>
    <w:rsid w:val="00E300F7"/>
    <w:rsid w:val="00E30749"/>
    <w:rsid w:val="00E30E68"/>
    <w:rsid w:val="00E31283"/>
    <w:rsid w:val="00E323B0"/>
    <w:rsid w:val="00E3248A"/>
    <w:rsid w:val="00E345E7"/>
    <w:rsid w:val="00E3568B"/>
    <w:rsid w:val="00E356A5"/>
    <w:rsid w:val="00E3669A"/>
    <w:rsid w:val="00E40491"/>
    <w:rsid w:val="00E40ADA"/>
    <w:rsid w:val="00E43FAF"/>
    <w:rsid w:val="00E445E4"/>
    <w:rsid w:val="00E4582B"/>
    <w:rsid w:val="00E46910"/>
    <w:rsid w:val="00E46FBE"/>
    <w:rsid w:val="00E4707A"/>
    <w:rsid w:val="00E5063B"/>
    <w:rsid w:val="00E51048"/>
    <w:rsid w:val="00E5173C"/>
    <w:rsid w:val="00E56DD7"/>
    <w:rsid w:val="00E570F4"/>
    <w:rsid w:val="00E5718D"/>
    <w:rsid w:val="00E604BB"/>
    <w:rsid w:val="00E60AAC"/>
    <w:rsid w:val="00E615B6"/>
    <w:rsid w:val="00E618FA"/>
    <w:rsid w:val="00E6191C"/>
    <w:rsid w:val="00E62600"/>
    <w:rsid w:val="00E63394"/>
    <w:rsid w:val="00E6426D"/>
    <w:rsid w:val="00E6634E"/>
    <w:rsid w:val="00E72D8C"/>
    <w:rsid w:val="00E730C6"/>
    <w:rsid w:val="00E742F7"/>
    <w:rsid w:val="00E75624"/>
    <w:rsid w:val="00E75E10"/>
    <w:rsid w:val="00E77063"/>
    <w:rsid w:val="00E770E1"/>
    <w:rsid w:val="00E77686"/>
    <w:rsid w:val="00E77FD9"/>
    <w:rsid w:val="00E80ABE"/>
    <w:rsid w:val="00E82CC3"/>
    <w:rsid w:val="00E83344"/>
    <w:rsid w:val="00E83B69"/>
    <w:rsid w:val="00E845F8"/>
    <w:rsid w:val="00E85B54"/>
    <w:rsid w:val="00E85EEE"/>
    <w:rsid w:val="00E867B5"/>
    <w:rsid w:val="00E8697F"/>
    <w:rsid w:val="00E90F6E"/>
    <w:rsid w:val="00E91B21"/>
    <w:rsid w:val="00E9227D"/>
    <w:rsid w:val="00E9370B"/>
    <w:rsid w:val="00E95E5E"/>
    <w:rsid w:val="00E968F8"/>
    <w:rsid w:val="00E97571"/>
    <w:rsid w:val="00EA32A0"/>
    <w:rsid w:val="00EA359C"/>
    <w:rsid w:val="00EA3670"/>
    <w:rsid w:val="00EA3688"/>
    <w:rsid w:val="00EA3825"/>
    <w:rsid w:val="00EA474B"/>
    <w:rsid w:val="00EA5039"/>
    <w:rsid w:val="00EA593C"/>
    <w:rsid w:val="00EA6588"/>
    <w:rsid w:val="00EB0250"/>
    <w:rsid w:val="00EB1437"/>
    <w:rsid w:val="00EB2056"/>
    <w:rsid w:val="00EB427C"/>
    <w:rsid w:val="00EB4DB6"/>
    <w:rsid w:val="00EB5208"/>
    <w:rsid w:val="00EB58D9"/>
    <w:rsid w:val="00EB5CA8"/>
    <w:rsid w:val="00EB694B"/>
    <w:rsid w:val="00EB6A4B"/>
    <w:rsid w:val="00EB6FCE"/>
    <w:rsid w:val="00EB7997"/>
    <w:rsid w:val="00EB7A44"/>
    <w:rsid w:val="00EC2B63"/>
    <w:rsid w:val="00EC305A"/>
    <w:rsid w:val="00EC4126"/>
    <w:rsid w:val="00EC6FAF"/>
    <w:rsid w:val="00EC725D"/>
    <w:rsid w:val="00ED3606"/>
    <w:rsid w:val="00ED3B14"/>
    <w:rsid w:val="00ED45FC"/>
    <w:rsid w:val="00ED4C98"/>
    <w:rsid w:val="00ED5301"/>
    <w:rsid w:val="00ED5692"/>
    <w:rsid w:val="00ED5959"/>
    <w:rsid w:val="00ED669E"/>
    <w:rsid w:val="00ED77DC"/>
    <w:rsid w:val="00ED7A1B"/>
    <w:rsid w:val="00ED7D4E"/>
    <w:rsid w:val="00EE0CC8"/>
    <w:rsid w:val="00EE21EC"/>
    <w:rsid w:val="00EE22B4"/>
    <w:rsid w:val="00EE2416"/>
    <w:rsid w:val="00EE375D"/>
    <w:rsid w:val="00EE390C"/>
    <w:rsid w:val="00EE39D4"/>
    <w:rsid w:val="00EE3C57"/>
    <w:rsid w:val="00EE48EF"/>
    <w:rsid w:val="00EE64F2"/>
    <w:rsid w:val="00EE6CC8"/>
    <w:rsid w:val="00EE711A"/>
    <w:rsid w:val="00EF05E3"/>
    <w:rsid w:val="00EF0EC2"/>
    <w:rsid w:val="00EF1635"/>
    <w:rsid w:val="00EF427C"/>
    <w:rsid w:val="00EF7BD5"/>
    <w:rsid w:val="00F0040C"/>
    <w:rsid w:val="00F0162A"/>
    <w:rsid w:val="00F04D8A"/>
    <w:rsid w:val="00F058A2"/>
    <w:rsid w:val="00F07D0F"/>
    <w:rsid w:val="00F10A3B"/>
    <w:rsid w:val="00F12326"/>
    <w:rsid w:val="00F12B0C"/>
    <w:rsid w:val="00F14DF6"/>
    <w:rsid w:val="00F16C94"/>
    <w:rsid w:val="00F16DB8"/>
    <w:rsid w:val="00F17235"/>
    <w:rsid w:val="00F2111A"/>
    <w:rsid w:val="00F22AB2"/>
    <w:rsid w:val="00F22EC2"/>
    <w:rsid w:val="00F232B2"/>
    <w:rsid w:val="00F24AD4"/>
    <w:rsid w:val="00F25883"/>
    <w:rsid w:val="00F25F96"/>
    <w:rsid w:val="00F26701"/>
    <w:rsid w:val="00F27570"/>
    <w:rsid w:val="00F30198"/>
    <w:rsid w:val="00F304B1"/>
    <w:rsid w:val="00F3096B"/>
    <w:rsid w:val="00F30D26"/>
    <w:rsid w:val="00F31A05"/>
    <w:rsid w:val="00F328FD"/>
    <w:rsid w:val="00F32EFB"/>
    <w:rsid w:val="00F343E1"/>
    <w:rsid w:val="00F353B3"/>
    <w:rsid w:val="00F3577D"/>
    <w:rsid w:val="00F35B31"/>
    <w:rsid w:val="00F35D5A"/>
    <w:rsid w:val="00F3621A"/>
    <w:rsid w:val="00F376A5"/>
    <w:rsid w:val="00F377F3"/>
    <w:rsid w:val="00F37BD8"/>
    <w:rsid w:val="00F37C9F"/>
    <w:rsid w:val="00F37CCF"/>
    <w:rsid w:val="00F41E9E"/>
    <w:rsid w:val="00F4211F"/>
    <w:rsid w:val="00F43116"/>
    <w:rsid w:val="00F43227"/>
    <w:rsid w:val="00F43693"/>
    <w:rsid w:val="00F4481D"/>
    <w:rsid w:val="00F455CA"/>
    <w:rsid w:val="00F46406"/>
    <w:rsid w:val="00F46552"/>
    <w:rsid w:val="00F46845"/>
    <w:rsid w:val="00F46D7B"/>
    <w:rsid w:val="00F476D0"/>
    <w:rsid w:val="00F504D5"/>
    <w:rsid w:val="00F517A1"/>
    <w:rsid w:val="00F51892"/>
    <w:rsid w:val="00F524A5"/>
    <w:rsid w:val="00F536C3"/>
    <w:rsid w:val="00F54216"/>
    <w:rsid w:val="00F54AA3"/>
    <w:rsid w:val="00F54B07"/>
    <w:rsid w:val="00F560F2"/>
    <w:rsid w:val="00F56468"/>
    <w:rsid w:val="00F568BF"/>
    <w:rsid w:val="00F57408"/>
    <w:rsid w:val="00F61116"/>
    <w:rsid w:val="00F61BA0"/>
    <w:rsid w:val="00F61F5B"/>
    <w:rsid w:val="00F620F2"/>
    <w:rsid w:val="00F6241E"/>
    <w:rsid w:val="00F62C4E"/>
    <w:rsid w:val="00F6385B"/>
    <w:rsid w:val="00F63C55"/>
    <w:rsid w:val="00F63CC5"/>
    <w:rsid w:val="00F6462F"/>
    <w:rsid w:val="00F64BE6"/>
    <w:rsid w:val="00F64DCA"/>
    <w:rsid w:val="00F64DDA"/>
    <w:rsid w:val="00F64DE2"/>
    <w:rsid w:val="00F64EE8"/>
    <w:rsid w:val="00F66789"/>
    <w:rsid w:val="00F67D96"/>
    <w:rsid w:val="00F709A2"/>
    <w:rsid w:val="00F7122B"/>
    <w:rsid w:val="00F718DE"/>
    <w:rsid w:val="00F7375B"/>
    <w:rsid w:val="00F74172"/>
    <w:rsid w:val="00F745F8"/>
    <w:rsid w:val="00F746BF"/>
    <w:rsid w:val="00F7573E"/>
    <w:rsid w:val="00F75B48"/>
    <w:rsid w:val="00F75BB1"/>
    <w:rsid w:val="00F76B64"/>
    <w:rsid w:val="00F77A75"/>
    <w:rsid w:val="00F823C1"/>
    <w:rsid w:val="00F828BA"/>
    <w:rsid w:val="00F828CF"/>
    <w:rsid w:val="00F83137"/>
    <w:rsid w:val="00F83250"/>
    <w:rsid w:val="00F84046"/>
    <w:rsid w:val="00F85185"/>
    <w:rsid w:val="00F8585D"/>
    <w:rsid w:val="00F8597F"/>
    <w:rsid w:val="00F86B21"/>
    <w:rsid w:val="00F86C34"/>
    <w:rsid w:val="00F90439"/>
    <w:rsid w:val="00F915F4"/>
    <w:rsid w:val="00F933B6"/>
    <w:rsid w:val="00F94357"/>
    <w:rsid w:val="00F95061"/>
    <w:rsid w:val="00F95423"/>
    <w:rsid w:val="00F957C8"/>
    <w:rsid w:val="00F976B9"/>
    <w:rsid w:val="00FA0095"/>
    <w:rsid w:val="00FA2A97"/>
    <w:rsid w:val="00FA2EE8"/>
    <w:rsid w:val="00FA325F"/>
    <w:rsid w:val="00FA3926"/>
    <w:rsid w:val="00FA3ECB"/>
    <w:rsid w:val="00FA544C"/>
    <w:rsid w:val="00FA60EF"/>
    <w:rsid w:val="00FA624E"/>
    <w:rsid w:val="00FA7123"/>
    <w:rsid w:val="00FA78FC"/>
    <w:rsid w:val="00FA7A39"/>
    <w:rsid w:val="00FB0DDB"/>
    <w:rsid w:val="00FB1711"/>
    <w:rsid w:val="00FB281C"/>
    <w:rsid w:val="00FB2DFB"/>
    <w:rsid w:val="00FB3977"/>
    <w:rsid w:val="00FB3AAB"/>
    <w:rsid w:val="00FB3C76"/>
    <w:rsid w:val="00FB40EC"/>
    <w:rsid w:val="00FB61B7"/>
    <w:rsid w:val="00FB7CE0"/>
    <w:rsid w:val="00FC11A4"/>
    <w:rsid w:val="00FC23F9"/>
    <w:rsid w:val="00FC25EE"/>
    <w:rsid w:val="00FC2D78"/>
    <w:rsid w:val="00FC34CA"/>
    <w:rsid w:val="00FC3DB4"/>
    <w:rsid w:val="00FC4353"/>
    <w:rsid w:val="00FC46F2"/>
    <w:rsid w:val="00FC48B1"/>
    <w:rsid w:val="00FC4D1F"/>
    <w:rsid w:val="00FC62C2"/>
    <w:rsid w:val="00FC6915"/>
    <w:rsid w:val="00FC6CD8"/>
    <w:rsid w:val="00FD0037"/>
    <w:rsid w:val="00FD0114"/>
    <w:rsid w:val="00FD1219"/>
    <w:rsid w:val="00FD3897"/>
    <w:rsid w:val="00FD73FA"/>
    <w:rsid w:val="00FE03C4"/>
    <w:rsid w:val="00FE061C"/>
    <w:rsid w:val="00FE10DB"/>
    <w:rsid w:val="00FE23E3"/>
    <w:rsid w:val="00FE2642"/>
    <w:rsid w:val="00FE2B9F"/>
    <w:rsid w:val="00FE2C48"/>
    <w:rsid w:val="00FE352A"/>
    <w:rsid w:val="00FE42C5"/>
    <w:rsid w:val="00FE4E1A"/>
    <w:rsid w:val="00FE57A9"/>
    <w:rsid w:val="00FE63E8"/>
    <w:rsid w:val="00FE6966"/>
    <w:rsid w:val="00FE711B"/>
    <w:rsid w:val="00FE718A"/>
    <w:rsid w:val="00FF0565"/>
    <w:rsid w:val="00FF0E16"/>
    <w:rsid w:val="00FF189C"/>
    <w:rsid w:val="00FF18A8"/>
    <w:rsid w:val="00FF3695"/>
    <w:rsid w:val="00FF4080"/>
    <w:rsid w:val="00FF465D"/>
    <w:rsid w:val="00FF4A6E"/>
    <w:rsid w:val="00FF4EBB"/>
    <w:rsid w:val="00FF6987"/>
    <w:rsid w:val="00FF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8B"/>
    <w:pPr>
      <w:spacing w:line="240" w:lineRule="auto"/>
      <w:jc w:val="left"/>
    </w:pPr>
  </w:style>
  <w:style w:type="paragraph" w:styleId="3">
    <w:name w:val="heading 3"/>
    <w:basedOn w:val="a"/>
    <w:next w:val="a"/>
    <w:link w:val="30"/>
    <w:unhideWhenUsed/>
    <w:qFormat/>
    <w:rsid w:val="00227A8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27A8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227A8B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link w:val="ConsPlusTitle0"/>
    <w:qFormat/>
    <w:rsid w:val="00227A8B"/>
    <w:pPr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ConsPlusTitle0">
    <w:name w:val="ConsPlusTitle Знак"/>
    <w:basedOn w:val="a0"/>
    <w:link w:val="ConsPlusTitle"/>
    <w:rsid w:val="00227A8B"/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227A8B"/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07C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C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2B0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47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4777"/>
  </w:style>
  <w:style w:type="paragraph" w:styleId="a8">
    <w:name w:val="footer"/>
    <w:basedOn w:val="a"/>
    <w:link w:val="a9"/>
    <w:uiPriority w:val="99"/>
    <w:semiHidden/>
    <w:unhideWhenUsed/>
    <w:rsid w:val="008C47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C4777"/>
  </w:style>
  <w:style w:type="character" w:styleId="aa">
    <w:name w:val="Hyperlink"/>
    <w:basedOn w:val="a0"/>
    <w:uiPriority w:val="99"/>
    <w:unhideWhenUsed/>
    <w:rsid w:val="00233891"/>
    <w:rPr>
      <w:color w:val="0000FF"/>
      <w:u w:val="single"/>
    </w:rPr>
  </w:style>
  <w:style w:type="character" w:customStyle="1" w:styleId="multiformat300x250--text--3cyfbw">
    <w:name w:val="multiformat300x250--text--3cyfbw"/>
    <w:basedOn w:val="a0"/>
    <w:rsid w:val="00340F05"/>
  </w:style>
  <w:style w:type="character" w:customStyle="1" w:styleId="multiformat300x250--label--1oduds">
    <w:name w:val="multiformat300x250--label--1oduds"/>
    <w:basedOn w:val="a0"/>
    <w:rsid w:val="00340F05"/>
  </w:style>
  <w:style w:type="character" w:customStyle="1" w:styleId="adstoplabel--age--382r-o">
    <w:name w:val="adstoplabel--age--382r-o"/>
    <w:basedOn w:val="a0"/>
    <w:rsid w:val="00340F05"/>
  </w:style>
  <w:style w:type="paragraph" w:styleId="ab">
    <w:name w:val="Body Text"/>
    <w:basedOn w:val="a"/>
    <w:link w:val="ac"/>
    <w:rsid w:val="00340F05"/>
    <w:pPr>
      <w:widowControl w:val="0"/>
      <w:suppressAutoHyphens/>
      <w:spacing w:after="120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340F05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formattexttopleveltext">
    <w:name w:val="formattext topleveltext"/>
    <w:basedOn w:val="a"/>
    <w:rsid w:val="00340F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rsid w:val="00340F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340F0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juscontext">
    <w:name w:val="juscontext"/>
    <w:basedOn w:val="a"/>
    <w:rsid w:val="00340F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340F05"/>
    <w:pPr>
      <w:suppressAutoHyphens/>
      <w:spacing w:before="280" w:after="28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title">
    <w:name w:val="constitle"/>
    <w:basedOn w:val="a"/>
    <w:rsid w:val="00340F05"/>
    <w:pPr>
      <w:suppressAutoHyphens/>
      <w:spacing w:before="280" w:after="28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normal">
    <w:name w:val="consnormal"/>
    <w:basedOn w:val="a"/>
    <w:rsid w:val="00340F05"/>
    <w:pPr>
      <w:suppressAutoHyphens/>
      <w:spacing w:before="280" w:after="28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C241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16D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B30A35"/>
    <w:pPr>
      <w:spacing w:line="240" w:lineRule="auto"/>
      <w:jc w:val="left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e">
    <w:name w:val="No Spacing"/>
    <w:uiPriority w:val="1"/>
    <w:qFormat/>
    <w:rsid w:val="009D635D"/>
    <w:pPr>
      <w:spacing w:line="24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4109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506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5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4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2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1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4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9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8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6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1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7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3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1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7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7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7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9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4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8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7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1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5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4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385283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72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2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1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5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2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0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8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2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9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6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4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1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2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5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8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8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5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196050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394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8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6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6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2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3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0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9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84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9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8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06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0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0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8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5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6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3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1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6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3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7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2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0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111367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327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8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35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0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1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9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2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1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9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9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0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3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9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7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7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4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9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1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8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3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521114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99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7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6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4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0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9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3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1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4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2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5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1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7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4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3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0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7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185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DEDED"/>
                        <w:left w:val="single" w:sz="4" w:space="0" w:color="EDEDED"/>
                        <w:bottom w:val="single" w:sz="4" w:space="0" w:color="EDEDED"/>
                        <w:right w:val="single" w:sz="4" w:space="0" w:color="EDEDED"/>
                      </w:divBdr>
                      <w:divsChild>
                        <w:div w:id="18524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7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341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9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1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401ACE3BF436DBEACB539521AC8FE02CE61B9BC150271CA2DDB50C9C7A755F04BA6E93E7D30C39A82A52AA15B3A075D75C675D8CCB8055CD79F5403MA64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401ACE3BF436DBEACB5275F0CA4A006C96AE6B010017898798B569E98F753A519E6B7673C72D09A83BB28A75CM369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401ACE3BF436DBEACB5275F0CA4A006C962E0B41F562F9A28DE589B90A709B51DAFE06C2075CF8580A52BMA6F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401ACE3BF436DBEACB539521AC8FE02CE61B9BC150271CA2DDB50C9C7A755F04BA6E93E7D30C39A82A52AA15B3A075D75C675D8CCB8055CD79F5403MA64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01ACE3BF436DBEACB5275F0CA4A006C968E6B713087898798B569E98F753A50BE6EF6B3E74CF988BAE7EF619645E0E378D79DBD4A4045CMC61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DB88E-41A0-49A6-9212-73173644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21</Pages>
  <Words>5582</Words>
  <Characters>31824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</dc:creator>
  <cp:lastModifiedBy>Делопроизводитель</cp:lastModifiedBy>
  <cp:revision>15</cp:revision>
  <cp:lastPrinted>2026-04-07T13:58:00Z</cp:lastPrinted>
  <dcterms:created xsi:type="dcterms:W3CDTF">2025-10-20T12:57:00Z</dcterms:created>
  <dcterms:modified xsi:type="dcterms:W3CDTF">2026-04-07T13:59:00Z</dcterms:modified>
</cp:coreProperties>
</file>