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BB" w:rsidRPr="0040018D" w:rsidRDefault="00127CBB" w:rsidP="00127CBB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-358140</wp:posOffset>
            </wp:positionV>
            <wp:extent cx="781050" cy="93345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FF4">
        <w:tab/>
      </w:r>
    </w:p>
    <w:p w:rsidR="00127CBB" w:rsidRDefault="00127CBB" w:rsidP="00127CBB">
      <w:pPr>
        <w:contextualSpacing/>
        <w:jc w:val="center"/>
        <w:rPr>
          <w:sz w:val="28"/>
          <w:szCs w:val="28"/>
        </w:rPr>
      </w:pPr>
    </w:p>
    <w:p w:rsidR="00127CBB" w:rsidRPr="00127CBB" w:rsidRDefault="00127CBB" w:rsidP="00127CB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27CBB" w:rsidRPr="00127CBB" w:rsidRDefault="00127CBB" w:rsidP="00127CB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27CBB" w:rsidRPr="00127CBB" w:rsidRDefault="00127CBB" w:rsidP="00127CB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CBB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127CBB" w:rsidRPr="00127CBB" w:rsidRDefault="00127CBB" w:rsidP="00127CBB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27CBB" w:rsidRPr="00127CBB" w:rsidRDefault="00127CBB" w:rsidP="00127CBB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127CBB">
        <w:rPr>
          <w:rFonts w:ascii="Times New Roman" w:hAnsi="Times New Roman"/>
          <w:sz w:val="36"/>
          <w:szCs w:val="36"/>
        </w:rPr>
        <w:t>П</w:t>
      </w:r>
      <w:proofErr w:type="gramEnd"/>
      <w:r w:rsidRPr="00127CB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127CBB" w:rsidRPr="00127CBB" w:rsidRDefault="00127CBB" w:rsidP="00127CBB">
      <w:pPr>
        <w:rPr>
          <w:rFonts w:ascii="Times New Roman" w:hAnsi="Times New Roman" w:cs="Times New Roman"/>
        </w:rPr>
      </w:pPr>
    </w:p>
    <w:p w:rsidR="00127CBB" w:rsidRPr="00127CBB" w:rsidRDefault="00127CBB" w:rsidP="00127CBB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CBB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7CBB">
        <w:rPr>
          <w:rFonts w:ascii="Times New Roman" w:hAnsi="Times New Roman" w:cs="Times New Roman"/>
          <w:sz w:val="28"/>
          <w:szCs w:val="28"/>
        </w:rPr>
        <w:t xml:space="preserve">.02.2026   </w:t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</w:r>
      <w:r w:rsidRPr="00127CBB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9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127CBB" w:rsidRDefault="00127CBB" w:rsidP="00127CBB">
      <w:pPr>
        <w:contextualSpacing/>
        <w:jc w:val="center"/>
        <w:rPr>
          <w:rFonts w:ascii="Times New Roman" w:hAnsi="Times New Roman" w:cs="Times New Roman"/>
        </w:rPr>
      </w:pPr>
      <w:r w:rsidRPr="00127CBB">
        <w:rPr>
          <w:rFonts w:ascii="Times New Roman" w:hAnsi="Times New Roman" w:cs="Times New Roman"/>
        </w:rPr>
        <w:t>г. Череповец</w:t>
      </w:r>
    </w:p>
    <w:p w:rsidR="00127CBB" w:rsidRDefault="00127CBB" w:rsidP="00127CBB">
      <w:pPr>
        <w:contextualSpacing/>
        <w:jc w:val="center"/>
        <w:rPr>
          <w:rFonts w:ascii="Times New Roman" w:hAnsi="Times New Roman" w:cs="Times New Roman"/>
        </w:rPr>
      </w:pPr>
    </w:p>
    <w:p w:rsidR="00127CBB" w:rsidRPr="00127CBB" w:rsidRDefault="00127CBB" w:rsidP="00127CBB">
      <w:pPr>
        <w:contextualSpacing/>
        <w:jc w:val="center"/>
        <w:rPr>
          <w:rFonts w:ascii="Times New Roman" w:hAnsi="Times New Roman" w:cs="Times New Roman"/>
        </w:rPr>
      </w:pPr>
    </w:p>
    <w:p w:rsidR="00873FA6" w:rsidRPr="00873FA6" w:rsidRDefault="00F571E9" w:rsidP="00873FA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27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создании</w:t>
      </w:r>
      <w:r w:rsidR="00227A8B">
        <w:rPr>
          <w:rFonts w:ascii="Times New Roman" w:hAnsi="Times New Roman" w:cs="Times New Roman"/>
          <w:sz w:val="28"/>
          <w:szCs w:val="28"/>
        </w:rPr>
        <w:t xml:space="preserve"> </w:t>
      </w:r>
      <w:r w:rsidR="00873FA6" w:rsidRPr="00873FA6">
        <w:rPr>
          <w:rFonts w:ascii="Times New Roman" w:hAnsi="Times New Roman" w:cs="Times New Roman"/>
          <w:sz w:val="28"/>
          <w:szCs w:val="28"/>
        </w:rPr>
        <w:t>Координационно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73FA6" w:rsidRPr="00873FA6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3FA6" w:rsidRPr="00873FA6">
        <w:rPr>
          <w:rFonts w:ascii="Times New Roman" w:hAnsi="Times New Roman" w:cs="Times New Roman"/>
          <w:sz w:val="28"/>
          <w:szCs w:val="28"/>
        </w:rPr>
        <w:t xml:space="preserve"> по межнациональным </w:t>
      </w:r>
      <w:r w:rsidR="00127CBB">
        <w:rPr>
          <w:rFonts w:ascii="Times New Roman" w:hAnsi="Times New Roman" w:cs="Times New Roman"/>
          <w:sz w:val="28"/>
          <w:szCs w:val="28"/>
        </w:rPr>
        <w:br/>
      </w:r>
      <w:r w:rsidR="00873FA6" w:rsidRPr="00873FA6">
        <w:rPr>
          <w:rFonts w:ascii="Times New Roman" w:hAnsi="Times New Roman" w:cs="Times New Roman"/>
          <w:sz w:val="28"/>
          <w:szCs w:val="28"/>
        </w:rPr>
        <w:t xml:space="preserve">и межконфессиональным отношениям в Череповецком </w:t>
      </w:r>
      <w:r w:rsidR="00127CBB">
        <w:rPr>
          <w:rFonts w:ascii="Times New Roman" w:hAnsi="Times New Roman" w:cs="Times New Roman"/>
          <w:sz w:val="28"/>
          <w:szCs w:val="28"/>
        </w:rPr>
        <w:br/>
      </w:r>
      <w:r w:rsidR="00873FA6" w:rsidRPr="00873FA6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7F406E">
        <w:rPr>
          <w:rFonts w:ascii="Times New Roman" w:hAnsi="Times New Roman" w:cs="Times New Roman"/>
          <w:sz w:val="28"/>
          <w:szCs w:val="28"/>
        </w:rPr>
        <w:t>округе</w:t>
      </w:r>
    </w:p>
    <w:p w:rsidR="00227A8B" w:rsidRDefault="00227A8B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7A8B" w:rsidRPr="00C17FE7" w:rsidRDefault="00F571E9" w:rsidP="00F12B0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E7">
        <w:rPr>
          <w:rFonts w:ascii="Times New Roman" w:hAnsi="Times New Roman" w:cs="Times New Roman"/>
          <w:sz w:val="28"/>
          <w:szCs w:val="28"/>
        </w:rPr>
        <w:t>В соответствии с планом мероприятий по реализации Стратегии государственной национальной политики Российской Федерации на период до 20</w:t>
      </w:r>
      <w:r w:rsidR="007F406E" w:rsidRPr="00C17FE7">
        <w:rPr>
          <w:rFonts w:ascii="Times New Roman" w:hAnsi="Times New Roman" w:cs="Times New Roman"/>
          <w:sz w:val="28"/>
          <w:szCs w:val="28"/>
        </w:rPr>
        <w:t>36</w:t>
      </w:r>
      <w:r w:rsidRPr="00C17FE7">
        <w:rPr>
          <w:rFonts w:ascii="Times New Roman" w:hAnsi="Times New Roman" w:cs="Times New Roman"/>
          <w:sz w:val="28"/>
          <w:szCs w:val="28"/>
        </w:rPr>
        <w:t xml:space="preserve"> года на территории Череповецкого муниципального </w:t>
      </w:r>
      <w:r w:rsidR="007F406E" w:rsidRPr="00C17FE7">
        <w:rPr>
          <w:rFonts w:ascii="Times New Roman" w:hAnsi="Times New Roman" w:cs="Times New Roman"/>
          <w:sz w:val="28"/>
          <w:szCs w:val="28"/>
        </w:rPr>
        <w:t>округа</w:t>
      </w:r>
      <w:r w:rsidRPr="00C17FE7">
        <w:rPr>
          <w:rFonts w:ascii="Times New Roman" w:hAnsi="Times New Roman" w:cs="Times New Roman"/>
          <w:sz w:val="28"/>
          <w:szCs w:val="28"/>
        </w:rPr>
        <w:t xml:space="preserve"> в 20</w:t>
      </w:r>
      <w:r w:rsidR="007F406E" w:rsidRPr="00C17FE7">
        <w:rPr>
          <w:rFonts w:ascii="Times New Roman" w:hAnsi="Times New Roman" w:cs="Times New Roman"/>
          <w:sz w:val="28"/>
          <w:szCs w:val="28"/>
        </w:rPr>
        <w:t>2</w:t>
      </w:r>
      <w:r w:rsidR="00D24587" w:rsidRPr="00C17FE7">
        <w:rPr>
          <w:rFonts w:ascii="Times New Roman" w:hAnsi="Times New Roman" w:cs="Times New Roman"/>
          <w:sz w:val="28"/>
          <w:szCs w:val="28"/>
        </w:rPr>
        <w:t>6</w:t>
      </w:r>
      <w:r w:rsidRPr="00C17FE7">
        <w:rPr>
          <w:rFonts w:ascii="Times New Roman" w:hAnsi="Times New Roman" w:cs="Times New Roman"/>
          <w:sz w:val="28"/>
          <w:szCs w:val="28"/>
        </w:rPr>
        <w:t>-202</w:t>
      </w:r>
      <w:r w:rsidR="00D24587" w:rsidRPr="00C17FE7">
        <w:rPr>
          <w:rFonts w:ascii="Times New Roman" w:hAnsi="Times New Roman" w:cs="Times New Roman"/>
          <w:sz w:val="28"/>
          <w:szCs w:val="28"/>
        </w:rPr>
        <w:t>8</w:t>
      </w:r>
      <w:r w:rsidR="00127CBB">
        <w:rPr>
          <w:rFonts w:ascii="Times New Roman" w:hAnsi="Times New Roman" w:cs="Times New Roman"/>
          <w:sz w:val="28"/>
          <w:szCs w:val="28"/>
        </w:rPr>
        <w:t xml:space="preserve"> годах, пунктом 7.2</w:t>
      </w:r>
      <w:r w:rsidR="00280ABF" w:rsidRPr="00C17FE7">
        <w:rPr>
          <w:rFonts w:ascii="Times New Roman" w:hAnsi="Times New Roman" w:cs="Times New Roman"/>
          <w:sz w:val="28"/>
          <w:szCs w:val="28"/>
        </w:rPr>
        <w:t xml:space="preserve"> части 1 статьи 16 Федерального закона от 06.10.2003 № 131-ФЗ «Об общих принципах организации местного самоуправления в Российской Федерации», в целях гармонизации межнациональных (межэтнических) и межконфессиональных отношений на территории</w:t>
      </w:r>
      <w:r w:rsidR="00D44E9F" w:rsidRPr="00C17FE7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FF6277" w:rsidRPr="00C17FE7">
        <w:rPr>
          <w:rFonts w:ascii="Times New Roman" w:hAnsi="Times New Roman" w:cs="Times New Roman"/>
          <w:sz w:val="28"/>
          <w:szCs w:val="28"/>
        </w:rPr>
        <w:t>округа</w:t>
      </w:r>
      <w:r w:rsidR="00D747CB" w:rsidRPr="00C17F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27A8B" w:rsidRPr="00C17FE7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C17FE7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71E9" w:rsidRPr="00C17FE7" w:rsidRDefault="00E8252C" w:rsidP="00E8252C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 xml:space="preserve">1. </w:t>
      </w:r>
      <w:r w:rsidR="00F571E9" w:rsidRPr="00C17FE7">
        <w:rPr>
          <w:rFonts w:ascii="Times New Roman" w:hAnsi="Times New Roman" w:cs="Times New Roman"/>
          <w:sz w:val="28"/>
          <w:szCs w:val="28"/>
        </w:rPr>
        <w:t xml:space="preserve">Создать Координационный совет по межнациональным и межконфессиональным отношениям в Череповецком муниципальном </w:t>
      </w:r>
      <w:r w:rsidR="000D0000" w:rsidRPr="00C17FE7">
        <w:rPr>
          <w:rFonts w:ascii="Times New Roman" w:hAnsi="Times New Roman" w:cs="Times New Roman"/>
          <w:sz w:val="28"/>
          <w:szCs w:val="28"/>
        </w:rPr>
        <w:t>округе</w:t>
      </w:r>
      <w:r w:rsidR="00F571E9" w:rsidRPr="00C17FE7">
        <w:rPr>
          <w:rFonts w:ascii="Times New Roman" w:hAnsi="Times New Roman" w:cs="Times New Roman"/>
          <w:sz w:val="28"/>
          <w:szCs w:val="28"/>
        </w:rPr>
        <w:t>.</w:t>
      </w:r>
    </w:p>
    <w:p w:rsidR="00E8252C" w:rsidRPr="00C17FE7" w:rsidRDefault="00F571E9" w:rsidP="00E8252C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 xml:space="preserve">2. </w:t>
      </w:r>
      <w:r w:rsidR="00227A8B" w:rsidRPr="00C17FE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9" w:history="1">
        <w:r w:rsidR="00227A8B" w:rsidRPr="00C17FE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792153" w:rsidRPr="00C17FE7">
        <w:rPr>
          <w:sz w:val="28"/>
          <w:szCs w:val="28"/>
        </w:rPr>
        <w:t xml:space="preserve"> </w:t>
      </w:r>
      <w:r w:rsidR="00873FA6" w:rsidRPr="00C17FE7">
        <w:rPr>
          <w:rFonts w:ascii="Times New Roman" w:hAnsi="Times New Roman" w:cs="Times New Roman"/>
          <w:sz w:val="28"/>
          <w:szCs w:val="28"/>
        </w:rPr>
        <w:t xml:space="preserve">о Координационном совете по межнациональным и межконфессиональным отношениям в Череповецком муниципальном </w:t>
      </w:r>
      <w:r w:rsidR="000D0000" w:rsidRPr="00C17FE7">
        <w:rPr>
          <w:rFonts w:ascii="Times New Roman" w:hAnsi="Times New Roman" w:cs="Times New Roman"/>
          <w:sz w:val="28"/>
          <w:szCs w:val="28"/>
        </w:rPr>
        <w:t>округе</w:t>
      </w:r>
      <w:r w:rsidRPr="00C17FE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873FA6" w:rsidRPr="00C17FE7">
        <w:rPr>
          <w:rFonts w:ascii="Times New Roman" w:hAnsi="Times New Roman" w:cs="Times New Roman"/>
          <w:sz w:val="28"/>
          <w:szCs w:val="28"/>
        </w:rPr>
        <w:t>.</w:t>
      </w:r>
    </w:p>
    <w:p w:rsidR="00E8252C" w:rsidRPr="00C17FE7" w:rsidRDefault="00302724" w:rsidP="00E8252C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3</w:t>
      </w:r>
      <w:r w:rsidR="00E8252C" w:rsidRPr="00C17FE7">
        <w:rPr>
          <w:rFonts w:ascii="Times New Roman" w:hAnsi="Times New Roman" w:cs="Times New Roman"/>
          <w:sz w:val="28"/>
          <w:szCs w:val="28"/>
        </w:rPr>
        <w:t xml:space="preserve">. Утвердить состав Координационного совета по межнациональным и межконфессиональным отношениям в </w:t>
      </w:r>
      <w:r w:rsidR="00873FA6" w:rsidRPr="00C17FE7">
        <w:rPr>
          <w:rFonts w:ascii="Times New Roman" w:hAnsi="Times New Roman" w:cs="Times New Roman"/>
          <w:sz w:val="28"/>
          <w:szCs w:val="28"/>
        </w:rPr>
        <w:t xml:space="preserve">Череповецком муниципальном </w:t>
      </w:r>
      <w:r w:rsidR="000D0000" w:rsidRPr="00C17FE7">
        <w:rPr>
          <w:rFonts w:ascii="Times New Roman" w:hAnsi="Times New Roman" w:cs="Times New Roman"/>
          <w:sz w:val="28"/>
          <w:szCs w:val="28"/>
        </w:rPr>
        <w:t>округе</w:t>
      </w:r>
      <w:r w:rsidR="00F571E9" w:rsidRPr="00C17FE7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E8252C" w:rsidRPr="00C17FE7">
        <w:rPr>
          <w:rFonts w:ascii="Times New Roman" w:hAnsi="Times New Roman" w:cs="Times New Roman"/>
          <w:sz w:val="28"/>
          <w:szCs w:val="28"/>
        </w:rPr>
        <w:t>.</w:t>
      </w:r>
    </w:p>
    <w:p w:rsidR="00C17FE7" w:rsidRPr="00C17FE7" w:rsidRDefault="00FF6277" w:rsidP="0014245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 xml:space="preserve">4. </w:t>
      </w:r>
      <w:r w:rsidR="00EE687D" w:rsidRPr="00C17FE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C17FE7" w:rsidRPr="00C17FE7">
        <w:rPr>
          <w:rFonts w:ascii="Times New Roman" w:hAnsi="Times New Roman" w:cs="Times New Roman"/>
          <w:sz w:val="28"/>
          <w:szCs w:val="28"/>
        </w:rPr>
        <w:t>и</w:t>
      </w:r>
      <w:r w:rsidR="00EE687D" w:rsidRPr="00C17FE7">
        <w:rPr>
          <w:rFonts w:ascii="Times New Roman" w:hAnsi="Times New Roman" w:cs="Times New Roman"/>
          <w:sz w:val="28"/>
          <w:szCs w:val="28"/>
        </w:rPr>
        <w:t xml:space="preserve"> силу</w:t>
      </w:r>
      <w:r w:rsidR="0014245B" w:rsidRPr="00C17FE7">
        <w:rPr>
          <w:rFonts w:ascii="Times New Roman" w:hAnsi="Times New Roman" w:cs="Times New Roman"/>
          <w:sz w:val="28"/>
          <w:szCs w:val="28"/>
        </w:rPr>
        <w:t xml:space="preserve"> </w:t>
      </w:r>
      <w:r w:rsidR="00EE687D" w:rsidRPr="00C17FE7">
        <w:rPr>
          <w:rFonts w:ascii="Times New Roman" w:hAnsi="Times New Roman" w:cs="Times New Roman"/>
          <w:sz w:val="28"/>
          <w:szCs w:val="28"/>
        </w:rPr>
        <w:t>постановлени</w:t>
      </w:r>
      <w:r w:rsidR="00C17FE7" w:rsidRPr="00C17FE7">
        <w:rPr>
          <w:rFonts w:ascii="Times New Roman" w:hAnsi="Times New Roman" w:cs="Times New Roman"/>
          <w:sz w:val="28"/>
          <w:szCs w:val="28"/>
        </w:rPr>
        <w:t>я</w:t>
      </w:r>
      <w:r w:rsidR="00EE687D" w:rsidRPr="00C17FE7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района</w:t>
      </w:r>
      <w:r w:rsidR="00C17FE7" w:rsidRPr="00C17FE7">
        <w:rPr>
          <w:rFonts w:ascii="Times New Roman" w:hAnsi="Times New Roman" w:cs="Times New Roman"/>
          <w:sz w:val="28"/>
          <w:szCs w:val="28"/>
        </w:rPr>
        <w:t>:</w:t>
      </w:r>
    </w:p>
    <w:p w:rsidR="00EE687D" w:rsidRPr="00C17FE7" w:rsidRDefault="00EE687D" w:rsidP="0014245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 xml:space="preserve">от 30.05.2023 № 16 «Об утверждении </w:t>
      </w:r>
      <w:r w:rsidRPr="00C17FE7">
        <w:rPr>
          <w:rFonts w:ascii="Times New Roman" w:hAnsi="Times New Roman" w:cs="Times New Roman"/>
          <w:bCs/>
          <w:sz w:val="28"/>
          <w:szCs w:val="28"/>
        </w:rPr>
        <w:t xml:space="preserve">состава Координационного совета по межнациональным и межконфессиональным отношениям </w:t>
      </w:r>
      <w:r w:rsidRPr="00C17FE7">
        <w:rPr>
          <w:rFonts w:ascii="Times New Roman" w:hAnsi="Times New Roman" w:cs="Times New Roman"/>
          <w:sz w:val="28"/>
          <w:szCs w:val="28"/>
        </w:rPr>
        <w:t>в Череповецком муниципальном районе»</w:t>
      </w:r>
      <w:r w:rsidR="00C17FE7" w:rsidRPr="00C17FE7">
        <w:rPr>
          <w:rFonts w:ascii="Times New Roman" w:hAnsi="Times New Roman" w:cs="Times New Roman"/>
          <w:sz w:val="28"/>
          <w:szCs w:val="28"/>
        </w:rPr>
        <w:t>;</w:t>
      </w:r>
    </w:p>
    <w:p w:rsidR="00C17FE7" w:rsidRPr="00C17FE7" w:rsidRDefault="00C17FE7" w:rsidP="0014245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от 18.11.2025 №</w:t>
      </w:r>
      <w:r w:rsidR="00127CBB">
        <w:rPr>
          <w:rFonts w:ascii="Times New Roman" w:hAnsi="Times New Roman" w:cs="Times New Roman"/>
          <w:sz w:val="28"/>
          <w:szCs w:val="28"/>
        </w:rPr>
        <w:t xml:space="preserve"> </w:t>
      </w:r>
      <w:r w:rsidRPr="00C17FE7">
        <w:rPr>
          <w:rFonts w:ascii="Times New Roman" w:hAnsi="Times New Roman" w:cs="Times New Roman"/>
          <w:sz w:val="28"/>
          <w:szCs w:val="28"/>
        </w:rPr>
        <w:t>48 «О внесении изменений в состав Координационного совета по межнациональным и межконфессиональным отношениям в Череповецком муниципальном районе».</w:t>
      </w:r>
    </w:p>
    <w:p w:rsidR="00935FAD" w:rsidRPr="00C17FE7" w:rsidRDefault="00EE687D" w:rsidP="00935FA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5</w:t>
      </w:r>
      <w:r w:rsidR="00935FAD" w:rsidRPr="00C17FE7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опубликованию в газете «Сельская новь» и размещению на официальном </w:t>
      </w:r>
      <w:hyperlink r:id="rId9" w:history="1">
        <w:r w:rsidR="00935FAD" w:rsidRPr="00C17FE7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="00935FAD" w:rsidRPr="00C17FE7">
        <w:rPr>
          <w:rFonts w:ascii="Times New Roman" w:hAnsi="Times New Roman" w:cs="Times New Roman"/>
          <w:sz w:val="28"/>
          <w:szCs w:val="28"/>
        </w:rPr>
        <w:t xml:space="preserve"> Череповецкого </w:t>
      </w:r>
      <w:r w:rsidR="00935FAD" w:rsidRPr="00C17FE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0D0000" w:rsidRPr="00C17FE7">
        <w:rPr>
          <w:rFonts w:ascii="Times New Roman" w:hAnsi="Times New Roman" w:cs="Times New Roman"/>
          <w:sz w:val="28"/>
          <w:szCs w:val="28"/>
        </w:rPr>
        <w:t>округа</w:t>
      </w:r>
      <w:r w:rsidR="00935FAD" w:rsidRPr="00C17FE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02724" w:rsidRPr="00C17FE7" w:rsidRDefault="00EE687D" w:rsidP="00302724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b w:val="0"/>
          <w:color w:val="000000"/>
          <w:sz w:val="28"/>
          <w:szCs w:val="28"/>
        </w:rPr>
      </w:pPr>
      <w:r w:rsidRPr="00C17FE7">
        <w:rPr>
          <w:b w:val="0"/>
          <w:color w:val="000000"/>
          <w:sz w:val="28"/>
          <w:szCs w:val="28"/>
        </w:rPr>
        <w:t>6</w:t>
      </w:r>
      <w:r w:rsidR="00302724" w:rsidRPr="00C17FE7">
        <w:rPr>
          <w:b w:val="0"/>
          <w:color w:val="000000"/>
          <w:sz w:val="28"/>
          <w:szCs w:val="28"/>
        </w:rPr>
        <w:t xml:space="preserve">. </w:t>
      </w:r>
      <w:r w:rsidR="00FF6277" w:rsidRPr="00C17FE7">
        <w:rPr>
          <w:b w:val="0"/>
          <w:color w:val="000000"/>
          <w:sz w:val="28"/>
          <w:szCs w:val="28"/>
        </w:rPr>
        <w:t xml:space="preserve">Контроль за исполнением данного постановления оставляю за собой. </w:t>
      </w:r>
    </w:p>
    <w:p w:rsidR="00935FAD" w:rsidRPr="00C17FE7" w:rsidRDefault="00935FAD" w:rsidP="00227A8B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17EEB" w:rsidRPr="00C17FE7" w:rsidRDefault="00D17EEB" w:rsidP="00227A8B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17EEB" w:rsidRPr="00C17FE7" w:rsidRDefault="00D17EEB" w:rsidP="00227A8B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27CBB" w:rsidRPr="00127CBB" w:rsidRDefault="00127CBB" w:rsidP="00127CBB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CB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27CBB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127CBB" w:rsidRPr="00127CBB" w:rsidRDefault="00127CBB" w:rsidP="00127CBB">
      <w:pPr>
        <w:jc w:val="both"/>
        <w:rPr>
          <w:rFonts w:ascii="Times New Roman" w:hAnsi="Times New Roman" w:cs="Times New Roman"/>
          <w:sz w:val="28"/>
          <w:szCs w:val="28"/>
        </w:rPr>
      </w:pPr>
      <w:r w:rsidRPr="00127CBB">
        <w:rPr>
          <w:rFonts w:ascii="Times New Roman" w:hAnsi="Times New Roman" w:cs="Times New Roman"/>
          <w:sz w:val="28"/>
          <w:szCs w:val="28"/>
        </w:rPr>
        <w:t xml:space="preserve">главы округа, первый </w:t>
      </w: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CBB">
        <w:rPr>
          <w:rFonts w:ascii="Times New Roman" w:hAnsi="Times New Roman" w:cs="Times New Roman"/>
          <w:sz w:val="28"/>
          <w:szCs w:val="28"/>
        </w:rPr>
        <w:t xml:space="preserve">заместитель главы округа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27CBB">
        <w:rPr>
          <w:rFonts w:ascii="Times New Roman" w:hAnsi="Times New Roman" w:cs="Times New Roman"/>
          <w:sz w:val="28"/>
          <w:szCs w:val="28"/>
        </w:rPr>
        <w:t xml:space="preserve">      В.С. Дмитриев</w:t>
      </w: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127CBB" w:rsidP="00127C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Default="00935FAD" w:rsidP="00127CBB">
      <w:pPr>
        <w:ind w:firstLine="609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lastRenderedPageBreak/>
        <w:t xml:space="preserve">УТВЕРЖДЕНО </w:t>
      </w:r>
    </w:p>
    <w:p w:rsidR="00D17EEB" w:rsidRDefault="00935FAD" w:rsidP="00127CBB">
      <w:pPr>
        <w:ind w:left="609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 xml:space="preserve">постановлением </w:t>
      </w:r>
    </w:p>
    <w:p w:rsidR="00935FAD" w:rsidRPr="00935FAD" w:rsidRDefault="00127CBB" w:rsidP="00127CBB">
      <w:pPr>
        <w:ind w:left="6096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Администрации </w:t>
      </w:r>
      <w:r w:rsidR="000D0000">
        <w:rPr>
          <w:rFonts w:ascii="Times New Roman" w:eastAsia="Calibri" w:hAnsi="Times New Roman" w:cs="Times New Roman"/>
          <w:sz w:val="28"/>
        </w:rPr>
        <w:t>округа</w:t>
      </w:r>
      <w:r w:rsidR="00935FAD" w:rsidRPr="00935FAD">
        <w:rPr>
          <w:rFonts w:ascii="Times New Roman" w:eastAsia="Calibri" w:hAnsi="Times New Roman" w:cs="Times New Roman"/>
          <w:sz w:val="28"/>
        </w:rPr>
        <w:t xml:space="preserve"> </w:t>
      </w:r>
    </w:p>
    <w:p w:rsidR="00935FAD" w:rsidRPr="00935FAD" w:rsidRDefault="00935FAD" w:rsidP="00127CBB">
      <w:pPr>
        <w:ind w:left="6096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 xml:space="preserve">от </w:t>
      </w:r>
      <w:r w:rsidR="00127CBB">
        <w:rPr>
          <w:rFonts w:ascii="Times New Roman" w:eastAsia="Calibri" w:hAnsi="Times New Roman" w:cs="Times New Roman"/>
          <w:sz w:val="28"/>
        </w:rPr>
        <w:t>19.02.</w:t>
      </w:r>
      <w:r w:rsidRPr="00935FAD">
        <w:rPr>
          <w:rFonts w:ascii="Times New Roman" w:eastAsia="Calibri" w:hAnsi="Times New Roman" w:cs="Times New Roman"/>
          <w:sz w:val="28"/>
        </w:rPr>
        <w:t>202</w:t>
      </w:r>
      <w:r w:rsidR="00D24587">
        <w:rPr>
          <w:rFonts w:ascii="Times New Roman" w:eastAsia="Calibri" w:hAnsi="Times New Roman" w:cs="Times New Roman"/>
          <w:sz w:val="28"/>
        </w:rPr>
        <w:t>6</w:t>
      </w:r>
      <w:r w:rsidRPr="00935FAD">
        <w:rPr>
          <w:rFonts w:ascii="Times New Roman" w:eastAsia="Calibri" w:hAnsi="Times New Roman" w:cs="Times New Roman"/>
          <w:sz w:val="28"/>
        </w:rPr>
        <w:t xml:space="preserve"> № </w:t>
      </w:r>
      <w:r w:rsidR="00127CBB">
        <w:rPr>
          <w:rFonts w:ascii="Times New Roman" w:eastAsia="Calibri" w:hAnsi="Times New Roman" w:cs="Times New Roman"/>
          <w:sz w:val="28"/>
        </w:rPr>
        <w:t>95</w:t>
      </w:r>
    </w:p>
    <w:p w:rsidR="00935FAD" w:rsidRDefault="00935FAD" w:rsidP="00127CBB">
      <w:pPr>
        <w:ind w:left="6096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>(Приложение 1)</w:t>
      </w:r>
    </w:p>
    <w:p w:rsidR="00D24587" w:rsidRDefault="00D24587" w:rsidP="00935FAD">
      <w:pPr>
        <w:ind w:left="5670"/>
        <w:contextualSpacing/>
        <w:rPr>
          <w:rFonts w:ascii="Times New Roman" w:eastAsia="Calibri" w:hAnsi="Times New Roman" w:cs="Times New Roman"/>
          <w:sz w:val="28"/>
        </w:rPr>
      </w:pPr>
    </w:p>
    <w:p w:rsidR="00127CBB" w:rsidRPr="00935FAD" w:rsidRDefault="00127CBB" w:rsidP="00935FAD">
      <w:pPr>
        <w:ind w:left="5670"/>
        <w:contextualSpacing/>
        <w:rPr>
          <w:rFonts w:ascii="Times New Roman" w:eastAsia="Calibri" w:hAnsi="Times New Roman" w:cs="Times New Roman"/>
          <w:sz w:val="28"/>
        </w:rPr>
      </w:pPr>
    </w:p>
    <w:p w:rsidR="00227A8B" w:rsidRPr="00A7125F" w:rsidRDefault="00227A8B" w:rsidP="00935FAD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</w:p>
    <w:p w:rsidR="00873FA6" w:rsidRPr="00873FA6" w:rsidRDefault="00873FA6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873FA6">
        <w:rPr>
          <w:rFonts w:ascii="Times New Roman" w:hAnsi="Times New Roman" w:cs="Times New Roman"/>
          <w:sz w:val="28"/>
          <w:szCs w:val="28"/>
        </w:rPr>
        <w:t>ПОЛОЖЕНИЕ</w:t>
      </w:r>
    </w:p>
    <w:p w:rsidR="00935FAD" w:rsidRDefault="00873FA6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FA6">
        <w:rPr>
          <w:rFonts w:ascii="Times New Roman" w:hAnsi="Times New Roman" w:cs="Times New Roman"/>
          <w:sz w:val="28"/>
          <w:szCs w:val="28"/>
        </w:rPr>
        <w:t xml:space="preserve">о Координационном совете </w:t>
      </w:r>
    </w:p>
    <w:p w:rsidR="00935FAD" w:rsidRDefault="00873FA6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FA6">
        <w:rPr>
          <w:rFonts w:ascii="Times New Roman" w:hAnsi="Times New Roman" w:cs="Times New Roman"/>
          <w:sz w:val="28"/>
          <w:szCs w:val="28"/>
        </w:rPr>
        <w:t xml:space="preserve">по межнациональным и межконфессиональным отношениям </w:t>
      </w:r>
    </w:p>
    <w:p w:rsidR="00873FA6" w:rsidRPr="00873FA6" w:rsidRDefault="00873FA6" w:rsidP="00873FA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FA6">
        <w:rPr>
          <w:rFonts w:ascii="Times New Roman" w:hAnsi="Times New Roman" w:cs="Times New Roman"/>
          <w:sz w:val="28"/>
          <w:szCs w:val="28"/>
        </w:rPr>
        <w:t xml:space="preserve">в Череповецком муниципальном </w:t>
      </w:r>
      <w:r w:rsidR="000D0000">
        <w:rPr>
          <w:rFonts w:ascii="Times New Roman" w:hAnsi="Times New Roman" w:cs="Times New Roman"/>
          <w:sz w:val="28"/>
          <w:szCs w:val="28"/>
        </w:rPr>
        <w:t>округе</w:t>
      </w:r>
    </w:p>
    <w:p w:rsidR="00227A8B" w:rsidRDefault="00227A8B" w:rsidP="00873FA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7A77">
        <w:rPr>
          <w:rFonts w:ascii="Times New Roman" w:hAnsi="Times New Roman" w:cs="Times New Roman"/>
          <w:b w:val="0"/>
          <w:sz w:val="28"/>
          <w:szCs w:val="28"/>
        </w:rPr>
        <w:t>(далее – Положение)</w:t>
      </w:r>
    </w:p>
    <w:p w:rsidR="00127CBB" w:rsidRPr="00D07A77" w:rsidRDefault="00127CBB" w:rsidP="00873FA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2B0C">
        <w:rPr>
          <w:rFonts w:ascii="Times New Roman" w:hAnsi="Times New Roman" w:cs="Times New Roman"/>
          <w:sz w:val="28"/>
          <w:szCs w:val="28"/>
        </w:rPr>
        <w:t>.</w:t>
      </w:r>
      <w:r w:rsidR="00F12B0C">
        <w:rPr>
          <w:rFonts w:ascii="Times New Roman" w:hAnsi="Times New Roman" w:cs="Times New Roman"/>
          <w:sz w:val="28"/>
          <w:szCs w:val="28"/>
        </w:rPr>
        <w:tab/>
      </w:r>
      <w:r w:rsidRPr="00A7125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B23" w:rsidRPr="00F05B23" w:rsidRDefault="00F05B23" w:rsidP="00127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23">
        <w:rPr>
          <w:rFonts w:ascii="Times New Roman" w:hAnsi="Times New Roman" w:cs="Times New Roman"/>
          <w:sz w:val="28"/>
          <w:szCs w:val="28"/>
        </w:rPr>
        <w:t xml:space="preserve">1.1. Координационный совет по межнациональным и межконфессиональным отношениям в Череповецком муниципальном </w:t>
      </w:r>
      <w:r w:rsidR="000D0000">
        <w:rPr>
          <w:rFonts w:ascii="Times New Roman" w:hAnsi="Times New Roman" w:cs="Times New Roman"/>
          <w:sz w:val="28"/>
          <w:szCs w:val="28"/>
        </w:rPr>
        <w:t>округе</w:t>
      </w:r>
      <w:r w:rsidRPr="00F05B23">
        <w:rPr>
          <w:rFonts w:ascii="Times New Roman" w:hAnsi="Times New Roman" w:cs="Times New Roman"/>
          <w:sz w:val="28"/>
          <w:szCs w:val="28"/>
        </w:rPr>
        <w:t xml:space="preserve"> (далее - Совет) является координационным, коллегиальным и совещательным органом, образованным в целях обеспечения взаимодействия органов местного самоуправления Череповецкого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Pr="00F05B23">
        <w:rPr>
          <w:rFonts w:ascii="Times New Roman" w:hAnsi="Times New Roman" w:cs="Times New Roman"/>
          <w:sz w:val="28"/>
          <w:szCs w:val="28"/>
        </w:rPr>
        <w:t xml:space="preserve"> с национально-культурными объединениями, укрепления межнационального (межэтнического) и межконфессионального согласия, сохранения и развития культуры народов Российской Федерации, проживающих на территории </w:t>
      </w:r>
      <w:r w:rsidR="00B962FF">
        <w:rPr>
          <w:rFonts w:ascii="Times New Roman" w:hAnsi="Times New Roman" w:cs="Times New Roman"/>
          <w:sz w:val="28"/>
          <w:szCs w:val="28"/>
        </w:rPr>
        <w:t>Череповецкого</w:t>
      </w:r>
      <w:r w:rsidR="00FF627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962FF">
        <w:rPr>
          <w:rFonts w:ascii="Times New Roman" w:hAnsi="Times New Roman" w:cs="Times New Roman"/>
          <w:sz w:val="28"/>
          <w:szCs w:val="28"/>
        </w:rPr>
        <w:t xml:space="preserve">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Pr="00F05B23">
        <w:rPr>
          <w:rFonts w:ascii="Times New Roman" w:hAnsi="Times New Roman" w:cs="Times New Roman"/>
          <w:sz w:val="28"/>
          <w:szCs w:val="28"/>
        </w:rPr>
        <w:t>, разработки и реализации мер, направленных на социальную и культурную адаптацию мигрантов и профилактику межнациональных (межэтнических)</w:t>
      </w:r>
      <w:r w:rsidR="00114672">
        <w:rPr>
          <w:rFonts w:ascii="Times New Roman" w:hAnsi="Times New Roman" w:cs="Times New Roman"/>
          <w:sz w:val="28"/>
          <w:szCs w:val="28"/>
        </w:rPr>
        <w:t xml:space="preserve"> и межконфессиональных</w:t>
      </w:r>
      <w:r w:rsidRPr="00F05B23">
        <w:rPr>
          <w:rFonts w:ascii="Times New Roman" w:hAnsi="Times New Roman" w:cs="Times New Roman"/>
          <w:sz w:val="28"/>
          <w:szCs w:val="28"/>
        </w:rPr>
        <w:t xml:space="preserve"> конфликтов.</w:t>
      </w:r>
    </w:p>
    <w:p w:rsidR="00F05B23" w:rsidRPr="00F05B23" w:rsidRDefault="00F05B23" w:rsidP="00127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23">
        <w:rPr>
          <w:rFonts w:ascii="Times New Roman" w:hAnsi="Times New Roman" w:cs="Times New Roman"/>
          <w:sz w:val="28"/>
          <w:szCs w:val="28"/>
        </w:rPr>
        <w:t>1.2. Совет в своей деятельности руководствуется Конституцией Российской Фед</w:t>
      </w:r>
      <w:r w:rsidR="00B962FF">
        <w:rPr>
          <w:rFonts w:ascii="Times New Roman" w:hAnsi="Times New Roman" w:cs="Times New Roman"/>
          <w:sz w:val="28"/>
          <w:szCs w:val="28"/>
        </w:rPr>
        <w:t>ерации, федеральными законами, </w:t>
      </w:r>
      <w:r w:rsidRPr="00F05B23">
        <w:rPr>
          <w:rFonts w:ascii="Times New Roman" w:hAnsi="Times New Roman" w:cs="Times New Roman"/>
          <w:sz w:val="28"/>
          <w:szCs w:val="28"/>
        </w:rPr>
        <w:t>указами и распоряжениями Президента Российской Федерации, постановлениями и распоряжениями Правительства Российской Федерации, законодательством Вологодской области</w:t>
      </w:r>
      <w:r w:rsidR="00FE6541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</w:t>
      </w:r>
      <w:r w:rsidRPr="00F05B23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Pr="00F05B23">
        <w:rPr>
          <w:rFonts w:ascii="Times New Roman" w:hAnsi="Times New Roman" w:cs="Times New Roman"/>
          <w:sz w:val="28"/>
          <w:szCs w:val="28"/>
        </w:rPr>
        <w:t xml:space="preserve">, а также настоящим </w:t>
      </w:r>
      <w:r w:rsidR="00935FAD">
        <w:rPr>
          <w:rFonts w:ascii="Times New Roman" w:hAnsi="Times New Roman" w:cs="Times New Roman"/>
          <w:sz w:val="28"/>
          <w:szCs w:val="28"/>
        </w:rPr>
        <w:t>П</w:t>
      </w:r>
      <w:r w:rsidRPr="00F05B23">
        <w:rPr>
          <w:rFonts w:ascii="Times New Roman" w:hAnsi="Times New Roman" w:cs="Times New Roman"/>
          <w:sz w:val="28"/>
          <w:szCs w:val="28"/>
        </w:rPr>
        <w:t>оложением.</w:t>
      </w:r>
    </w:p>
    <w:p w:rsidR="00F05B23" w:rsidRPr="00F05B23" w:rsidRDefault="00F05B23" w:rsidP="00127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23">
        <w:rPr>
          <w:rFonts w:ascii="Times New Roman" w:hAnsi="Times New Roman" w:cs="Times New Roman"/>
          <w:sz w:val="28"/>
          <w:szCs w:val="28"/>
        </w:rPr>
        <w:t xml:space="preserve">1.3. Деятельность Совета осуществляется на общественных началах, основывается на общих принципах взаимодействия и конструктивного диалога с гражданами и организациями, а также открытости, инициативности, свободного обсуждения и коллективного решения вопросов, учета общественно значимых интересов при решении наиболее важных вопросов реализации государственной национальной политики Российской Федерации в Череповецком муниципальном </w:t>
      </w:r>
      <w:r w:rsidR="000D0000">
        <w:rPr>
          <w:rFonts w:ascii="Times New Roman" w:hAnsi="Times New Roman" w:cs="Times New Roman"/>
          <w:sz w:val="28"/>
          <w:szCs w:val="28"/>
        </w:rPr>
        <w:t>округе</w:t>
      </w:r>
      <w:r w:rsidRPr="00F05B23">
        <w:rPr>
          <w:rFonts w:ascii="Times New Roman" w:hAnsi="Times New Roman" w:cs="Times New Roman"/>
          <w:sz w:val="28"/>
          <w:szCs w:val="28"/>
        </w:rPr>
        <w:t>.</w:t>
      </w:r>
    </w:p>
    <w:p w:rsidR="00F05B23" w:rsidRDefault="00F05B23" w:rsidP="00F46D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CBB" w:rsidRPr="00F46D7B" w:rsidRDefault="00127CBB" w:rsidP="00F46D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E6654">
        <w:rPr>
          <w:rFonts w:ascii="Times New Roman" w:hAnsi="Times New Roman" w:cs="Times New Roman"/>
          <w:sz w:val="28"/>
          <w:szCs w:val="28"/>
        </w:rPr>
        <w:t xml:space="preserve">. </w:t>
      </w:r>
      <w:r w:rsidRPr="00A7125F">
        <w:rPr>
          <w:rFonts w:ascii="Times New Roman" w:hAnsi="Times New Roman" w:cs="Times New Roman"/>
          <w:sz w:val="28"/>
          <w:szCs w:val="28"/>
        </w:rPr>
        <w:t xml:space="preserve">Цели и задачи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7125F">
        <w:rPr>
          <w:rFonts w:ascii="Times New Roman" w:hAnsi="Times New Roman" w:cs="Times New Roman"/>
          <w:sz w:val="28"/>
          <w:szCs w:val="28"/>
        </w:rPr>
        <w:t>овета</w:t>
      </w:r>
    </w:p>
    <w:p w:rsidR="006E6654" w:rsidRPr="00A7125F" w:rsidRDefault="006E6654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7A8B" w:rsidRPr="00E770E1" w:rsidRDefault="00FF08EB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E770E1" w:rsidRPr="00CB4362">
        <w:rPr>
          <w:rFonts w:ascii="Times New Roman" w:hAnsi="Times New Roman"/>
          <w:sz w:val="28"/>
          <w:szCs w:val="28"/>
        </w:rPr>
        <w:t>Основными целями деятельности Совета являются:</w:t>
      </w:r>
    </w:p>
    <w:p w:rsidR="00E770E1" w:rsidRPr="00E770E1" w:rsidRDefault="00E770E1" w:rsidP="00E770E1">
      <w:pPr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E770E1">
        <w:rPr>
          <w:rFonts w:ascii="Times New Roman" w:hAnsi="Times New Roman" w:cs="Times New Roman"/>
          <w:sz w:val="28"/>
          <w:szCs w:val="28"/>
        </w:rPr>
        <w:t xml:space="preserve">- </w:t>
      </w:r>
      <w:r w:rsidR="00CB4362" w:rsidRPr="00CB4362">
        <w:rPr>
          <w:rFonts w:ascii="Times New Roman" w:hAnsi="Times New Roman" w:cs="Times New Roman"/>
          <w:sz w:val="28"/>
          <w:szCs w:val="28"/>
        </w:rPr>
        <w:t>обеспечени</w:t>
      </w:r>
      <w:r w:rsidR="00CB4362">
        <w:rPr>
          <w:rFonts w:ascii="Times New Roman" w:hAnsi="Times New Roman" w:cs="Times New Roman"/>
          <w:sz w:val="28"/>
          <w:szCs w:val="28"/>
        </w:rPr>
        <w:t>е</w:t>
      </w:r>
      <w:r w:rsidR="00CB4362" w:rsidRPr="00CB4362">
        <w:rPr>
          <w:rFonts w:ascii="Times New Roman" w:hAnsi="Times New Roman" w:cs="Times New Roman"/>
          <w:sz w:val="28"/>
          <w:szCs w:val="28"/>
        </w:rPr>
        <w:t xml:space="preserve"> взаимодействия органов местного самоуправления Череповецкого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="00CB4362" w:rsidRPr="00CB4362">
        <w:rPr>
          <w:rFonts w:ascii="Times New Roman" w:hAnsi="Times New Roman" w:cs="Times New Roman"/>
          <w:sz w:val="28"/>
          <w:szCs w:val="28"/>
        </w:rPr>
        <w:t xml:space="preserve"> с национально-культурными</w:t>
      </w:r>
      <w:r w:rsidR="00775AC8">
        <w:rPr>
          <w:rFonts w:ascii="Times New Roman" w:hAnsi="Times New Roman" w:cs="Times New Roman"/>
          <w:sz w:val="28"/>
          <w:szCs w:val="28"/>
        </w:rPr>
        <w:t xml:space="preserve"> и религиозными </w:t>
      </w:r>
      <w:r w:rsidR="00980BE4">
        <w:rPr>
          <w:rFonts w:ascii="Times New Roman" w:hAnsi="Times New Roman" w:cs="Times New Roman"/>
          <w:sz w:val="28"/>
          <w:szCs w:val="28"/>
        </w:rPr>
        <w:t xml:space="preserve">организациями и </w:t>
      </w:r>
      <w:r w:rsidR="00CB4362" w:rsidRPr="00CB4362">
        <w:rPr>
          <w:rFonts w:ascii="Times New Roman" w:hAnsi="Times New Roman" w:cs="Times New Roman"/>
          <w:sz w:val="28"/>
          <w:szCs w:val="28"/>
        </w:rPr>
        <w:t>объединениями</w:t>
      </w:r>
      <w:r w:rsidRPr="00E770E1">
        <w:rPr>
          <w:rFonts w:ascii="Times New Roman" w:hAnsi="Times New Roman" w:cs="Times New Roman"/>
          <w:sz w:val="28"/>
          <w:szCs w:val="28"/>
        </w:rPr>
        <w:t>;</w:t>
      </w:r>
    </w:p>
    <w:p w:rsidR="00CB4362" w:rsidRDefault="00CB4362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4362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4362">
        <w:rPr>
          <w:rFonts w:ascii="Times New Roman" w:hAnsi="Times New Roman" w:cs="Times New Roman"/>
          <w:sz w:val="28"/>
          <w:szCs w:val="28"/>
        </w:rPr>
        <w:t xml:space="preserve"> межнационального (межэтнического) и межконфессионального согласия, сохранения и развития культуры народов Российской Федерации,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362" w:rsidRDefault="00CB4362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4362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B4362">
        <w:rPr>
          <w:rFonts w:ascii="Times New Roman" w:hAnsi="Times New Roman" w:cs="Times New Roman"/>
          <w:sz w:val="28"/>
          <w:szCs w:val="28"/>
        </w:rPr>
        <w:t xml:space="preserve"> и реализаци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4362">
        <w:rPr>
          <w:rFonts w:ascii="Times New Roman" w:hAnsi="Times New Roman" w:cs="Times New Roman"/>
          <w:sz w:val="28"/>
          <w:szCs w:val="28"/>
        </w:rPr>
        <w:t xml:space="preserve"> мер, направленных на социальную и культурную адаптацию мигрантов и профилактику межнациональных (межэтнических) </w:t>
      </w:r>
      <w:r w:rsidR="00837703">
        <w:rPr>
          <w:rFonts w:ascii="Times New Roman" w:hAnsi="Times New Roman" w:cs="Times New Roman"/>
          <w:sz w:val="28"/>
          <w:szCs w:val="28"/>
        </w:rPr>
        <w:t xml:space="preserve">и </w:t>
      </w:r>
      <w:r w:rsidR="00837703" w:rsidRPr="00837703">
        <w:rPr>
          <w:rFonts w:ascii="Times New Roman" w:hAnsi="Times New Roman" w:cs="Times New Roman"/>
          <w:bCs/>
          <w:sz w:val="28"/>
          <w:szCs w:val="28"/>
        </w:rPr>
        <w:t>межконфессиональных</w:t>
      </w:r>
      <w:r w:rsidR="00FE65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4362">
        <w:rPr>
          <w:rFonts w:ascii="Times New Roman" w:hAnsi="Times New Roman" w:cs="Times New Roman"/>
          <w:sz w:val="28"/>
          <w:szCs w:val="28"/>
        </w:rPr>
        <w:t>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7A8B" w:rsidRDefault="00FF08EB" w:rsidP="00227A8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227A8B">
        <w:rPr>
          <w:rFonts w:ascii="Times New Roman" w:hAnsi="Times New Roman"/>
          <w:sz w:val="28"/>
          <w:szCs w:val="28"/>
        </w:rPr>
        <w:t>Основными задачами Совета являются:</w:t>
      </w:r>
    </w:p>
    <w:p w:rsidR="00C605A0" w:rsidRPr="00C605A0" w:rsidRDefault="00C605A0" w:rsidP="00C605A0">
      <w:pPr>
        <w:pStyle w:val="ConsPlusNormal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C605A0">
        <w:rPr>
          <w:rFonts w:ascii="Times New Roman" w:hAnsi="Times New Roman"/>
          <w:sz w:val="28"/>
          <w:szCs w:val="28"/>
        </w:rPr>
        <w:t xml:space="preserve">беспечение взаимодействия </w:t>
      </w:r>
      <w:r w:rsidR="00FE6541">
        <w:rPr>
          <w:rFonts w:ascii="Times New Roman" w:hAnsi="Times New Roman"/>
          <w:sz w:val="28"/>
          <w:szCs w:val="28"/>
        </w:rPr>
        <w:t xml:space="preserve">с национальными объединениями и конфессиями, осуществляющими деятельность на территории Череповецкого муниципального </w:t>
      </w:r>
      <w:r w:rsidR="000D0000">
        <w:rPr>
          <w:rFonts w:ascii="Times New Roman" w:hAnsi="Times New Roman"/>
          <w:sz w:val="28"/>
          <w:szCs w:val="28"/>
        </w:rPr>
        <w:t>округа</w:t>
      </w:r>
      <w:r w:rsidRPr="00C605A0">
        <w:rPr>
          <w:rFonts w:ascii="Times New Roman" w:hAnsi="Times New Roman"/>
          <w:sz w:val="28"/>
          <w:szCs w:val="28"/>
        </w:rPr>
        <w:t>, укрепление связей между ними;</w:t>
      </w:r>
    </w:p>
    <w:p w:rsidR="00C605A0" w:rsidRPr="00C605A0" w:rsidRDefault="00C605A0" w:rsidP="00C605A0">
      <w:pPr>
        <w:pStyle w:val="ConsPlusNormal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245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605A0">
        <w:rPr>
          <w:rFonts w:ascii="Times New Roman" w:hAnsi="Times New Roman"/>
          <w:sz w:val="28"/>
          <w:szCs w:val="28"/>
        </w:rPr>
        <w:t xml:space="preserve">одействие в определении основных направлений деятельности администрации </w:t>
      </w:r>
      <w:r>
        <w:rPr>
          <w:rFonts w:ascii="Times New Roman" w:hAnsi="Times New Roman"/>
          <w:sz w:val="28"/>
          <w:szCs w:val="28"/>
        </w:rPr>
        <w:t>Череповецкого</w:t>
      </w:r>
      <w:r w:rsidRPr="00C605A0">
        <w:rPr>
          <w:rFonts w:ascii="Times New Roman" w:hAnsi="Times New Roman"/>
          <w:sz w:val="28"/>
          <w:szCs w:val="28"/>
        </w:rPr>
        <w:t xml:space="preserve"> муниципального </w:t>
      </w:r>
      <w:r w:rsidR="000D0000">
        <w:rPr>
          <w:rFonts w:ascii="Times New Roman" w:hAnsi="Times New Roman"/>
          <w:sz w:val="28"/>
          <w:szCs w:val="28"/>
        </w:rPr>
        <w:t>округа</w:t>
      </w:r>
      <w:r w:rsidRPr="00C605A0">
        <w:rPr>
          <w:rFonts w:ascii="Times New Roman" w:hAnsi="Times New Roman"/>
          <w:sz w:val="28"/>
          <w:szCs w:val="28"/>
        </w:rPr>
        <w:t xml:space="preserve"> в сфере национально-культурных</w:t>
      </w:r>
      <w:r w:rsidR="00FE6541">
        <w:rPr>
          <w:rFonts w:ascii="Times New Roman" w:hAnsi="Times New Roman"/>
          <w:sz w:val="28"/>
          <w:szCs w:val="28"/>
        </w:rPr>
        <w:t>, межнациональных и межконфессиональных</w:t>
      </w:r>
      <w:r w:rsidRPr="00C605A0">
        <w:rPr>
          <w:rFonts w:ascii="Times New Roman" w:hAnsi="Times New Roman"/>
          <w:sz w:val="28"/>
          <w:szCs w:val="28"/>
        </w:rPr>
        <w:t xml:space="preserve"> отношений;</w:t>
      </w:r>
    </w:p>
    <w:p w:rsidR="00C605A0" w:rsidRPr="00C605A0" w:rsidRDefault="00C605A0" w:rsidP="00C605A0">
      <w:pPr>
        <w:pStyle w:val="ConsPlusNormal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245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C605A0">
        <w:rPr>
          <w:rFonts w:ascii="Times New Roman" w:hAnsi="Times New Roman"/>
          <w:sz w:val="28"/>
          <w:szCs w:val="28"/>
        </w:rPr>
        <w:t xml:space="preserve">частие в разработке и реализации национально-культурных программ и мероприятий, </w:t>
      </w:r>
      <w:r w:rsidR="00FE6541">
        <w:rPr>
          <w:rFonts w:ascii="Times New Roman" w:hAnsi="Times New Roman"/>
          <w:sz w:val="28"/>
          <w:szCs w:val="28"/>
        </w:rPr>
        <w:t>осуществляемых</w:t>
      </w:r>
      <w:r w:rsidRPr="00C605A0">
        <w:rPr>
          <w:rFonts w:ascii="Times New Roman" w:hAnsi="Times New Roman"/>
          <w:sz w:val="28"/>
          <w:szCs w:val="28"/>
        </w:rPr>
        <w:t xml:space="preserve"> </w:t>
      </w:r>
      <w:r w:rsidR="00D95B27">
        <w:rPr>
          <w:rFonts w:ascii="Times New Roman" w:hAnsi="Times New Roman"/>
          <w:sz w:val="28"/>
          <w:szCs w:val="28"/>
        </w:rPr>
        <w:t>в</w:t>
      </w:r>
      <w:r w:rsidRPr="00C605A0">
        <w:rPr>
          <w:rFonts w:ascii="Times New Roman" w:hAnsi="Times New Roman"/>
          <w:sz w:val="28"/>
          <w:szCs w:val="28"/>
        </w:rPr>
        <w:t xml:space="preserve"> </w:t>
      </w:r>
      <w:r w:rsidR="00D95B27">
        <w:rPr>
          <w:rFonts w:ascii="Times New Roman" w:hAnsi="Times New Roman"/>
          <w:sz w:val="28"/>
          <w:szCs w:val="28"/>
        </w:rPr>
        <w:t>Череповецком муниципальном</w:t>
      </w:r>
      <w:r w:rsidRPr="00C605A0">
        <w:rPr>
          <w:rFonts w:ascii="Times New Roman" w:hAnsi="Times New Roman"/>
          <w:sz w:val="28"/>
          <w:szCs w:val="28"/>
        </w:rPr>
        <w:t xml:space="preserve"> </w:t>
      </w:r>
      <w:r w:rsidR="000D0000">
        <w:rPr>
          <w:rFonts w:ascii="Times New Roman" w:hAnsi="Times New Roman"/>
          <w:sz w:val="28"/>
          <w:szCs w:val="28"/>
        </w:rPr>
        <w:t>округе</w:t>
      </w:r>
      <w:r w:rsidRPr="00C605A0">
        <w:rPr>
          <w:rFonts w:ascii="Times New Roman" w:hAnsi="Times New Roman"/>
          <w:sz w:val="28"/>
          <w:szCs w:val="28"/>
        </w:rPr>
        <w:t>;</w:t>
      </w:r>
    </w:p>
    <w:p w:rsidR="00C605A0" w:rsidRPr="00C605A0" w:rsidRDefault="00C605A0" w:rsidP="00C605A0">
      <w:pPr>
        <w:pStyle w:val="ConsPlusNormal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C605A0">
        <w:rPr>
          <w:rFonts w:ascii="Times New Roman" w:hAnsi="Times New Roman"/>
          <w:sz w:val="28"/>
          <w:szCs w:val="28"/>
        </w:rPr>
        <w:t xml:space="preserve">одействие укреплению межнационального и межконфессионального согласия, взаимопонимания, мира и толерантности на территории </w:t>
      </w:r>
      <w:r>
        <w:rPr>
          <w:rFonts w:ascii="Times New Roman" w:hAnsi="Times New Roman"/>
          <w:sz w:val="28"/>
          <w:szCs w:val="28"/>
        </w:rPr>
        <w:t>Череповецкого</w:t>
      </w:r>
      <w:r w:rsidRPr="00C605A0">
        <w:rPr>
          <w:rFonts w:ascii="Times New Roman" w:hAnsi="Times New Roman"/>
          <w:sz w:val="28"/>
          <w:szCs w:val="28"/>
        </w:rPr>
        <w:t xml:space="preserve"> муниципального </w:t>
      </w:r>
      <w:r w:rsidR="000D0000">
        <w:rPr>
          <w:rFonts w:ascii="Times New Roman" w:hAnsi="Times New Roman"/>
          <w:sz w:val="28"/>
          <w:szCs w:val="28"/>
        </w:rPr>
        <w:t>округа</w:t>
      </w:r>
      <w:r w:rsidRPr="00C605A0">
        <w:rPr>
          <w:rFonts w:ascii="Times New Roman" w:hAnsi="Times New Roman"/>
          <w:sz w:val="28"/>
          <w:szCs w:val="28"/>
        </w:rPr>
        <w:t>;</w:t>
      </w:r>
    </w:p>
    <w:p w:rsidR="00C605A0" w:rsidRPr="00C605A0" w:rsidRDefault="00C605A0" w:rsidP="00C605A0">
      <w:pPr>
        <w:pStyle w:val="ConsPlusNormal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C605A0">
        <w:rPr>
          <w:rFonts w:ascii="Times New Roman" w:hAnsi="Times New Roman"/>
          <w:sz w:val="28"/>
          <w:szCs w:val="28"/>
        </w:rPr>
        <w:t xml:space="preserve">частие в разработке и реализации мер, направленных на социальную и культурную адаптацию мигрантов и профилактику межнациональных (межэтнических) </w:t>
      </w:r>
      <w:r w:rsidR="00114672">
        <w:rPr>
          <w:rFonts w:ascii="Times New Roman" w:hAnsi="Times New Roman"/>
          <w:sz w:val="28"/>
          <w:szCs w:val="28"/>
        </w:rPr>
        <w:t xml:space="preserve">и межконфессиональных </w:t>
      </w:r>
      <w:r w:rsidRPr="00C605A0">
        <w:rPr>
          <w:rFonts w:ascii="Times New Roman" w:hAnsi="Times New Roman"/>
          <w:sz w:val="28"/>
          <w:szCs w:val="28"/>
        </w:rPr>
        <w:t>конфликтов.</w:t>
      </w:r>
    </w:p>
    <w:p w:rsidR="00522F1E" w:rsidRDefault="00522F1E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7A8B" w:rsidRPr="00A7125F" w:rsidRDefault="00227A8B" w:rsidP="00227A8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B0C">
        <w:rPr>
          <w:rFonts w:ascii="Times New Roman" w:hAnsi="Times New Roman" w:cs="Times New Roman"/>
          <w:sz w:val="28"/>
          <w:szCs w:val="28"/>
        </w:rPr>
        <w:t>.</w:t>
      </w:r>
      <w:r w:rsidR="00F12B0C">
        <w:rPr>
          <w:rFonts w:ascii="Times New Roman" w:hAnsi="Times New Roman" w:cs="Times New Roman"/>
          <w:sz w:val="28"/>
          <w:szCs w:val="28"/>
        </w:rPr>
        <w:tab/>
      </w:r>
      <w:r w:rsidRPr="009B7E3D">
        <w:rPr>
          <w:rFonts w:ascii="Times New Roman" w:hAnsi="Times New Roman" w:cs="Times New Roman"/>
          <w:sz w:val="28"/>
          <w:szCs w:val="28"/>
        </w:rPr>
        <w:t>Функции Совета</w:t>
      </w:r>
    </w:p>
    <w:p w:rsidR="00227A8B" w:rsidRPr="00A7125F" w:rsidRDefault="00227A8B" w:rsidP="00227A8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A8B" w:rsidRDefault="00806999" w:rsidP="00806999">
      <w:pPr>
        <w:pStyle w:val="ConsPlusNormal"/>
        <w:spacing w:before="28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B7E3D">
        <w:rPr>
          <w:rFonts w:ascii="Times New Roman" w:hAnsi="Times New Roman" w:cs="Times New Roman"/>
          <w:sz w:val="28"/>
          <w:szCs w:val="28"/>
        </w:rPr>
        <w:t>Осуществляет м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ониторинг 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состояния сферы межнациональных (межэтнических) и межконфессиональных отношений на территории </w:t>
      </w:r>
      <w:r w:rsidR="00FF08EB">
        <w:rPr>
          <w:rFonts w:ascii="Times New Roman" w:hAnsi="Times New Roman" w:cs="Times New Roman"/>
          <w:sz w:val="28"/>
          <w:szCs w:val="28"/>
        </w:rPr>
        <w:t>Череповецкого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D95B27" w:rsidRDefault="00D95B27" w:rsidP="00806999">
      <w:pPr>
        <w:pStyle w:val="ConsPlusNormal"/>
        <w:spacing w:before="28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Участвует в подготовке и разработке рекомендаций и предложений </w:t>
      </w:r>
      <w:r w:rsidR="00FF62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лаве Череповецкого</w:t>
      </w:r>
      <w:r w:rsidR="001424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по совершенствованию национально-культурных, межнациональных отношений, межконфессиональных отношений.</w:t>
      </w:r>
    </w:p>
    <w:p w:rsidR="00D95B27" w:rsidRPr="00550F8B" w:rsidRDefault="00D95B27" w:rsidP="00806999">
      <w:pPr>
        <w:pStyle w:val="ConsPlusNormal"/>
        <w:spacing w:before="28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Информирует </w:t>
      </w:r>
      <w:r w:rsidR="00FF62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лаву Череповецкого</w:t>
      </w:r>
      <w:r w:rsidR="001424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 деятельности национальных объединений, </w:t>
      </w:r>
      <w:r w:rsidR="00980BE4">
        <w:rPr>
          <w:rFonts w:ascii="Times New Roman" w:hAnsi="Times New Roman" w:cs="Times New Roman"/>
          <w:sz w:val="28"/>
          <w:szCs w:val="28"/>
        </w:rPr>
        <w:t xml:space="preserve">религиозных организаций, </w:t>
      </w:r>
      <w:r>
        <w:rPr>
          <w:rFonts w:ascii="Times New Roman" w:hAnsi="Times New Roman" w:cs="Times New Roman"/>
          <w:sz w:val="28"/>
          <w:szCs w:val="28"/>
        </w:rPr>
        <w:t>о состоянии и проблемах реализации конституционных прав их представителей.</w:t>
      </w:r>
    </w:p>
    <w:p w:rsidR="00227A8B" w:rsidRPr="00550F8B" w:rsidRDefault="00806999" w:rsidP="00806999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75A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7E3D">
        <w:rPr>
          <w:rFonts w:ascii="Times New Roman" w:hAnsi="Times New Roman" w:cs="Times New Roman"/>
          <w:sz w:val="28"/>
          <w:szCs w:val="28"/>
        </w:rPr>
        <w:t>Принимает у</w:t>
      </w:r>
      <w:r w:rsidR="00227A8B" w:rsidRPr="00550F8B">
        <w:rPr>
          <w:rFonts w:ascii="Times New Roman" w:hAnsi="Times New Roman" w:cs="Times New Roman"/>
          <w:sz w:val="28"/>
          <w:szCs w:val="28"/>
        </w:rPr>
        <w:t xml:space="preserve">частие 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в обсуждении проектов </w:t>
      </w:r>
      <w:r w:rsidR="00775AC8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правовых актов, затрагивающих межнациональные (межэтнические) и межконфессиональные отношения на территории </w:t>
      </w:r>
      <w:r w:rsidR="00FF08EB">
        <w:rPr>
          <w:rFonts w:ascii="Times New Roman" w:hAnsi="Times New Roman" w:cs="Times New Roman"/>
          <w:sz w:val="28"/>
          <w:szCs w:val="28"/>
        </w:rPr>
        <w:t>Череповецкого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D0000">
        <w:rPr>
          <w:rFonts w:ascii="Times New Roman" w:hAnsi="Times New Roman" w:cs="Times New Roman"/>
          <w:sz w:val="28"/>
          <w:szCs w:val="28"/>
        </w:rPr>
        <w:t>округа</w:t>
      </w:r>
      <w:r w:rsidR="00227A8B" w:rsidRPr="00550F8B">
        <w:rPr>
          <w:rFonts w:ascii="Times New Roman" w:hAnsi="Times New Roman" w:cs="Times New Roman"/>
          <w:sz w:val="28"/>
          <w:szCs w:val="28"/>
        </w:rPr>
        <w:t>.</w:t>
      </w:r>
    </w:p>
    <w:p w:rsidR="00227A8B" w:rsidRDefault="00806999" w:rsidP="00FF08EB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75AC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08EB" w:rsidRPr="00FF08EB">
        <w:rPr>
          <w:rFonts w:ascii="Times New Roman" w:hAnsi="Times New Roman" w:cs="Times New Roman"/>
          <w:sz w:val="28"/>
          <w:szCs w:val="28"/>
        </w:rPr>
        <w:t>Анализ</w:t>
      </w:r>
      <w:r w:rsidR="009B7E3D">
        <w:rPr>
          <w:rFonts w:ascii="Times New Roman" w:hAnsi="Times New Roman" w:cs="Times New Roman"/>
          <w:sz w:val="28"/>
          <w:szCs w:val="28"/>
        </w:rPr>
        <w:t>ирует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FF08EB">
        <w:rPr>
          <w:rFonts w:ascii="Times New Roman" w:hAnsi="Times New Roman" w:cs="Times New Roman"/>
          <w:sz w:val="28"/>
          <w:szCs w:val="28"/>
        </w:rPr>
        <w:t>и</w:t>
      </w:r>
      <w:r w:rsidR="00FF08EB" w:rsidRPr="00FF08EB">
        <w:rPr>
          <w:rFonts w:ascii="Times New Roman" w:hAnsi="Times New Roman" w:cs="Times New Roman"/>
          <w:sz w:val="28"/>
          <w:szCs w:val="28"/>
        </w:rPr>
        <w:t xml:space="preserve"> межнациональных (межэтнических) и межконфессиональных отношений</w:t>
      </w:r>
      <w:r w:rsidR="009B7E3D">
        <w:rPr>
          <w:rFonts w:ascii="Times New Roman" w:hAnsi="Times New Roman" w:cs="Times New Roman"/>
          <w:sz w:val="28"/>
          <w:szCs w:val="28"/>
        </w:rPr>
        <w:t xml:space="preserve"> и</w:t>
      </w:r>
      <w:r w:rsidR="00775AC8">
        <w:rPr>
          <w:rFonts w:ascii="Times New Roman" w:hAnsi="Times New Roman" w:cs="Times New Roman"/>
          <w:sz w:val="28"/>
          <w:szCs w:val="28"/>
        </w:rPr>
        <w:t xml:space="preserve"> </w:t>
      </w:r>
      <w:r w:rsidR="009B7E3D" w:rsidRPr="009B7E3D">
        <w:rPr>
          <w:rFonts w:ascii="Times New Roman" w:hAnsi="Times New Roman" w:cs="Times New Roman"/>
          <w:sz w:val="28"/>
          <w:szCs w:val="28"/>
        </w:rPr>
        <w:t>поддерж</w:t>
      </w:r>
      <w:r w:rsidR="009B7E3D">
        <w:rPr>
          <w:rFonts w:ascii="Times New Roman" w:hAnsi="Times New Roman" w:cs="Times New Roman"/>
          <w:sz w:val="28"/>
          <w:szCs w:val="28"/>
        </w:rPr>
        <w:t>ивает</w:t>
      </w:r>
      <w:r w:rsidR="009B7E3D" w:rsidRPr="009B7E3D">
        <w:rPr>
          <w:rFonts w:ascii="Times New Roman" w:hAnsi="Times New Roman" w:cs="Times New Roman"/>
          <w:sz w:val="28"/>
          <w:szCs w:val="28"/>
        </w:rPr>
        <w:t xml:space="preserve"> контакт</w:t>
      </w:r>
      <w:r w:rsidR="009B7E3D">
        <w:rPr>
          <w:rFonts w:ascii="Times New Roman" w:hAnsi="Times New Roman" w:cs="Times New Roman"/>
          <w:sz w:val="28"/>
          <w:szCs w:val="28"/>
        </w:rPr>
        <w:t>ы</w:t>
      </w:r>
      <w:r w:rsidR="009B7E3D" w:rsidRPr="009B7E3D"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D747CB">
        <w:rPr>
          <w:rFonts w:ascii="Times New Roman" w:hAnsi="Times New Roman" w:cs="Times New Roman"/>
          <w:sz w:val="28"/>
          <w:szCs w:val="28"/>
        </w:rPr>
        <w:t>национально-культурных автономий и объединений</w:t>
      </w:r>
      <w:r w:rsidR="00FF08EB">
        <w:rPr>
          <w:rFonts w:ascii="Times New Roman" w:hAnsi="Times New Roman" w:cs="Times New Roman"/>
          <w:sz w:val="28"/>
          <w:szCs w:val="28"/>
        </w:rPr>
        <w:t>.</w:t>
      </w:r>
    </w:p>
    <w:p w:rsidR="00775AC8" w:rsidRDefault="00775AC8" w:rsidP="00FF08EB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Участвует в организации совещаний, круглых столов, конференций по вопросам межнациональных и межконфессиональных отношений.</w:t>
      </w:r>
    </w:p>
    <w:p w:rsidR="00FF08EB" w:rsidRDefault="00FF08EB" w:rsidP="00FF08EB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7EE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08EB">
        <w:rPr>
          <w:rFonts w:ascii="Times New Roman" w:hAnsi="Times New Roman" w:cs="Times New Roman"/>
          <w:sz w:val="28"/>
          <w:szCs w:val="28"/>
        </w:rPr>
        <w:t>Информир</w:t>
      </w:r>
      <w:r w:rsidR="009B7E3D">
        <w:rPr>
          <w:rFonts w:ascii="Times New Roman" w:hAnsi="Times New Roman" w:cs="Times New Roman"/>
          <w:sz w:val="28"/>
          <w:szCs w:val="28"/>
        </w:rPr>
        <w:t>ует</w:t>
      </w:r>
      <w:r w:rsidRPr="00FF08EB">
        <w:rPr>
          <w:rFonts w:ascii="Times New Roman" w:hAnsi="Times New Roman" w:cs="Times New Roman"/>
          <w:sz w:val="28"/>
          <w:szCs w:val="28"/>
        </w:rPr>
        <w:t xml:space="preserve"> о мерах, принимаемых органами местного самоуправления, по урегулированию возникающих конфликтов в сфере межнациональных (межэтнических) и межконфессиональных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B48" w:rsidRDefault="00F75B48" w:rsidP="00F75B48">
      <w:pPr>
        <w:pStyle w:val="ConsPlusNormal"/>
        <w:spacing w:before="22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2F1E" w:rsidRDefault="00F75B48" w:rsidP="00F75B4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22F1E"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Совета</w:t>
      </w:r>
    </w:p>
    <w:p w:rsidR="00F75B48" w:rsidRPr="00F75B48" w:rsidRDefault="00F75B48" w:rsidP="00F75B4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1E" w:rsidRPr="00F75B48" w:rsidRDefault="00522F1E" w:rsidP="00F75B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возложенных задач Совет </w:t>
      </w:r>
      <w:r w:rsid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F75B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.1. Заслушивать на заседаниях Совета руководителей органов местного самоуправления, правоохранительных органов, общественных объединений и иных организаций, а также других должностных лиц о ходе выполнения программ и мероприятий по межнациональным (межэтническим) и межконфессиональным отношениям, а также по другим вопросам, входящим в компетенцию Совета;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 Направлять предложения и рекомендации руководителям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D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правоохранительных органов по вопросам межнациональных (межэтнических) и межконфессиональных отношений;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 Участвовать в подготовке и разработке рекомендаций и предложений по совершенствованию национально-культурных отношений на территории </w:t>
      </w:r>
      <w:r w:rsidR="0011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Череповецкого муниципального </w:t>
      </w:r>
      <w:r w:rsidR="000D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Запрашивать</w:t>
      </w:r>
      <w:r w:rsidR="0098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получать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от соответствующих органов и должностных лиц необходимую информацию и материалы, относящиеся к компетенции Совета;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.5. Оценивать эффективность реализации мероприятий по содействию этнокультурному развитию, популяризации идей межнациональной солидарности, межэтнического общения, межкультурного взаимодействия, формированию толерантного сознания в обществе;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.6. Принимать участие в разработке, подготовке и публикации методических, справочных и информационно-аналитических материалов по вопросам, входящим в компетенцию Совета;</w:t>
      </w:r>
    </w:p>
    <w:p w:rsidR="00670CB6" w:rsidRP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.7.  Привлекать к работе Совета специалистов, обладающих опытом работы в сфере межнациональных (межэтнических) и межконфессиональных отношений;</w:t>
      </w:r>
    </w:p>
    <w:p w:rsidR="00670CB6" w:rsidRDefault="00670CB6" w:rsidP="00670CB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Создавать рабочие группы </w:t>
      </w:r>
      <w:r w:rsidR="0098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членов Совета и работников </w:t>
      </w:r>
      <w:r w:rsidR="004842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8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Череповецкого муниципального </w:t>
      </w:r>
      <w:r w:rsidR="000D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98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C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отдельным вопросам деятельности Совета в целях решения возложенных задач.</w:t>
      </w:r>
    </w:p>
    <w:p w:rsidR="003A514E" w:rsidRDefault="003A514E" w:rsidP="00FF6277">
      <w:pPr>
        <w:pStyle w:val="ConsPlusNormal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75"/>
      <w:bookmarkEnd w:id="1"/>
    </w:p>
    <w:p w:rsidR="00227A8B" w:rsidRPr="00DB4354" w:rsidRDefault="00114672" w:rsidP="00114672">
      <w:pPr>
        <w:pStyle w:val="ConsPlusNormal"/>
        <w:ind w:left="360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27A8B" w:rsidRPr="00DB4354">
        <w:rPr>
          <w:rFonts w:ascii="Times New Roman" w:hAnsi="Times New Roman" w:cs="Times New Roman"/>
          <w:sz w:val="28"/>
          <w:szCs w:val="28"/>
        </w:rPr>
        <w:t>Формирование состава Совет</w:t>
      </w:r>
      <w:r w:rsidR="00280ABF" w:rsidRPr="00DB4354">
        <w:rPr>
          <w:rFonts w:ascii="Times New Roman" w:hAnsi="Times New Roman" w:cs="Times New Roman"/>
          <w:sz w:val="28"/>
          <w:szCs w:val="28"/>
        </w:rPr>
        <w:t>а</w:t>
      </w:r>
    </w:p>
    <w:p w:rsidR="00280ABF" w:rsidRPr="00CF4AAB" w:rsidRDefault="00280ABF" w:rsidP="00280ABF">
      <w:pPr>
        <w:pStyle w:val="ConsPlusNormal"/>
        <w:ind w:left="72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280ABF" w:rsidRPr="0021739D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5F3D5C">
        <w:rPr>
          <w:sz w:val="28"/>
          <w:szCs w:val="28"/>
        </w:rPr>
        <w:t xml:space="preserve">Совет создаётся и упраздняется постановлением </w:t>
      </w:r>
      <w:r w:rsidR="00FF6277">
        <w:rPr>
          <w:sz w:val="28"/>
          <w:szCs w:val="28"/>
        </w:rPr>
        <w:t>администрации</w:t>
      </w:r>
      <w:r w:rsidRPr="005F3D5C">
        <w:rPr>
          <w:sz w:val="28"/>
          <w:szCs w:val="28"/>
        </w:rPr>
        <w:t xml:space="preserve"> </w:t>
      </w:r>
      <w:r w:rsidR="00F05B23">
        <w:rPr>
          <w:sz w:val="28"/>
          <w:szCs w:val="28"/>
        </w:rPr>
        <w:t>Череповецкого</w:t>
      </w:r>
      <w:r w:rsidRPr="005F3D5C">
        <w:rPr>
          <w:sz w:val="28"/>
          <w:szCs w:val="28"/>
        </w:rPr>
        <w:t xml:space="preserve"> муниципального </w:t>
      </w:r>
      <w:r w:rsidR="000D0000">
        <w:rPr>
          <w:sz w:val="28"/>
          <w:szCs w:val="28"/>
        </w:rPr>
        <w:t>округа</w:t>
      </w:r>
      <w:r w:rsidRPr="005F3D5C">
        <w:rPr>
          <w:sz w:val="28"/>
          <w:szCs w:val="28"/>
        </w:rPr>
        <w:t>.</w:t>
      </w:r>
    </w:p>
    <w:p w:rsidR="003A514E" w:rsidRDefault="003A514E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14E">
        <w:rPr>
          <w:sz w:val="28"/>
          <w:szCs w:val="28"/>
        </w:rPr>
        <w:t>5</w:t>
      </w:r>
      <w:r>
        <w:rPr>
          <w:sz w:val="28"/>
          <w:szCs w:val="28"/>
        </w:rPr>
        <w:t xml:space="preserve">.2. В состав Совета входят председатель </w:t>
      </w:r>
      <w:r w:rsidR="00B800EA">
        <w:rPr>
          <w:sz w:val="28"/>
          <w:szCs w:val="28"/>
        </w:rPr>
        <w:t>С</w:t>
      </w:r>
      <w:r>
        <w:rPr>
          <w:sz w:val="28"/>
          <w:szCs w:val="28"/>
        </w:rPr>
        <w:t>овета, секретарь Совета и члены Совета.</w:t>
      </w:r>
    </w:p>
    <w:p w:rsidR="003A514E" w:rsidRDefault="003A514E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Общее р</w:t>
      </w:r>
      <w:r w:rsidRPr="00920ACD">
        <w:rPr>
          <w:sz w:val="28"/>
          <w:szCs w:val="28"/>
        </w:rPr>
        <w:t xml:space="preserve">уководство деятельностью Совета осуществляет </w:t>
      </w:r>
      <w:r w:rsidR="00FF6277">
        <w:rPr>
          <w:sz w:val="28"/>
          <w:szCs w:val="28"/>
        </w:rPr>
        <w:t>г</w:t>
      </w:r>
      <w:r w:rsidRPr="00920ACD">
        <w:rPr>
          <w:sz w:val="28"/>
          <w:szCs w:val="28"/>
        </w:rPr>
        <w:t>лав</w:t>
      </w:r>
      <w:r>
        <w:rPr>
          <w:sz w:val="28"/>
          <w:szCs w:val="28"/>
        </w:rPr>
        <w:t>а Череповецкого</w:t>
      </w:r>
      <w:r w:rsidRPr="00920ACD">
        <w:rPr>
          <w:sz w:val="28"/>
          <w:szCs w:val="28"/>
        </w:rPr>
        <w:t xml:space="preserve"> муниципального </w:t>
      </w:r>
      <w:r w:rsidR="000D0000">
        <w:rPr>
          <w:sz w:val="28"/>
          <w:szCs w:val="28"/>
        </w:rPr>
        <w:t>округа</w:t>
      </w:r>
      <w:r>
        <w:rPr>
          <w:sz w:val="28"/>
          <w:szCs w:val="28"/>
        </w:rPr>
        <w:t>, который в силу занимаемой должности является председателем Совета.</w:t>
      </w:r>
    </w:p>
    <w:p w:rsidR="003A514E" w:rsidRDefault="003A514E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FF6277">
        <w:rPr>
          <w:sz w:val="28"/>
          <w:szCs w:val="28"/>
        </w:rPr>
        <w:t>Организация и обеспечение деятельности Совета осуществляет с</w:t>
      </w:r>
      <w:r>
        <w:rPr>
          <w:sz w:val="28"/>
          <w:szCs w:val="28"/>
        </w:rPr>
        <w:t>екретар</w:t>
      </w:r>
      <w:r w:rsidR="00FF6277">
        <w:rPr>
          <w:sz w:val="28"/>
          <w:szCs w:val="28"/>
        </w:rPr>
        <w:t>ь</w:t>
      </w:r>
      <w:r>
        <w:rPr>
          <w:sz w:val="28"/>
          <w:szCs w:val="28"/>
        </w:rPr>
        <w:t xml:space="preserve"> Совета</w:t>
      </w:r>
      <w:r w:rsidR="00FF6277">
        <w:rPr>
          <w:sz w:val="28"/>
          <w:szCs w:val="28"/>
        </w:rPr>
        <w:t xml:space="preserve">, которым </w:t>
      </w:r>
      <w:r w:rsidRPr="00D24587">
        <w:rPr>
          <w:sz w:val="28"/>
          <w:szCs w:val="28"/>
        </w:rPr>
        <w:t xml:space="preserve">является </w:t>
      </w:r>
      <w:r w:rsidRPr="00D24587">
        <w:rPr>
          <w:rFonts w:eastAsia="Calibri"/>
          <w:color w:val="000000"/>
          <w:sz w:val="28"/>
          <w:szCs w:val="28"/>
        </w:rPr>
        <w:t xml:space="preserve">сотрудник отдела </w:t>
      </w:r>
      <w:r w:rsidR="00D24587">
        <w:rPr>
          <w:rFonts w:eastAsia="Calibri"/>
          <w:color w:val="000000"/>
          <w:sz w:val="28"/>
          <w:szCs w:val="28"/>
        </w:rPr>
        <w:t>культуры, молодежи и туризма</w:t>
      </w:r>
      <w:r w:rsidR="00FF6277">
        <w:rPr>
          <w:rFonts w:eastAsia="Calibri"/>
          <w:color w:val="000000"/>
          <w:sz w:val="28"/>
          <w:szCs w:val="28"/>
        </w:rPr>
        <w:t xml:space="preserve"> администрации  округа. </w:t>
      </w:r>
      <w:r>
        <w:rPr>
          <w:sz w:val="28"/>
          <w:szCs w:val="28"/>
        </w:rPr>
        <w:t xml:space="preserve"> 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A514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 xml:space="preserve">Персональный состав </w:t>
      </w:r>
      <w:r w:rsidR="003A514E">
        <w:rPr>
          <w:sz w:val="28"/>
          <w:szCs w:val="28"/>
        </w:rPr>
        <w:t xml:space="preserve">членов </w:t>
      </w:r>
      <w:r w:rsidRPr="00920ACD">
        <w:rPr>
          <w:sz w:val="28"/>
          <w:szCs w:val="28"/>
        </w:rPr>
        <w:t xml:space="preserve">Совета формируется из числа руководителей </w:t>
      </w:r>
      <w:r w:rsidR="00980BE4">
        <w:rPr>
          <w:sz w:val="28"/>
          <w:szCs w:val="28"/>
        </w:rPr>
        <w:t xml:space="preserve">органов и </w:t>
      </w:r>
      <w:r w:rsidRPr="00920ACD">
        <w:rPr>
          <w:sz w:val="28"/>
          <w:szCs w:val="28"/>
        </w:rPr>
        <w:t xml:space="preserve">структурных подразделений </w:t>
      </w:r>
      <w:r w:rsidR="00FF6277">
        <w:rPr>
          <w:sz w:val="28"/>
          <w:szCs w:val="28"/>
        </w:rPr>
        <w:t>А</w:t>
      </w:r>
      <w:r w:rsidRPr="00920ACD">
        <w:rPr>
          <w:sz w:val="28"/>
          <w:szCs w:val="28"/>
        </w:rPr>
        <w:t xml:space="preserve">дминистрации </w:t>
      </w:r>
      <w:r w:rsidR="000822FB">
        <w:rPr>
          <w:sz w:val="28"/>
          <w:szCs w:val="28"/>
        </w:rPr>
        <w:t>округа</w:t>
      </w:r>
      <w:r w:rsidRPr="00920ACD">
        <w:rPr>
          <w:sz w:val="28"/>
          <w:szCs w:val="28"/>
        </w:rPr>
        <w:t xml:space="preserve">, правоохранительных органов и </w:t>
      </w:r>
      <w:r w:rsidR="00980BE4">
        <w:rPr>
          <w:sz w:val="28"/>
          <w:szCs w:val="28"/>
        </w:rPr>
        <w:t xml:space="preserve">других </w:t>
      </w:r>
      <w:r w:rsidRPr="00920ACD">
        <w:rPr>
          <w:sz w:val="28"/>
          <w:szCs w:val="28"/>
        </w:rPr>
        <w:t>организаций, осуществляющих деятельность в сфере межнациональных (межэтнических) и межконфессиональных отношений.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717E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>Заседания Совета считается правомочным, если на нем присутствуют не менее половины членов Совета.</w:t>
      </w:r>
    </w:p>
    <w:p w:rsidR="00C64AC5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17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Совета: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7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деятельностью Совета;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поручения членам Совета по вопросам, отнесённым к компетенции Совета;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 заседания Совета и подписывает протоколы заседаний Совета;</w:t>
      </w:r>
    </w:p>
    <w:p w:rsidR="00C64AC5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Совет по вопросам, отнесённым к его компетенции;</w:t>
      </w:r>
    </w:p>
    <w:p w:rsidR="00C717EA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контроль за выполнением решений Совета.</w:t>
      </w:r>
    </w:p>
    <w:p w:rsidR="00C64AC5" w:rsidRPr="00C717EA" w:rsidRDefault="00C717EA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</w:t>
      </w:r>
      <w:r w:rsidR="00C64AC5" w:rsidRPr="00C717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Совета осуществляет:</w:t>
      </w:r>
    </w:p>
    <w:p w:rsidR="00C64AC5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и координацию подготовки материалов для рассмотрения на заседаниях Совета;</w:t>
      </w:r>
    </w:p>
    <w:p w:rsidR="00B351E3" w:rsidRPr="00280ABF" w:rsidRDefault="00B351E3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членов Совета о месте, времени проведения и повестке заседания;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обобщение представленных в Совет материалов;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аналитических справок и проектов решений Совета, представление их председателю Совета;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списка участников заседания Совета;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членам Совета материалов и проектов решений к очередному заседанию Совета;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протоколирование хода заседаний Совета</w:t>
      </w:r>
      <w:r w:rsidR="00D17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направление протоколов членам Совета, обеспечение хранения протокол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принятых изменений и дополнений в проекты решений Совета в соответствии с предложениями участников заседания.</w:t>
      </w:r>
    </w:p>
    <w:p w:rsidR="00C64AC5" w:rsidRPr="00C717EA" w:rsidRDefault="00C64AC5" w:rsidP="00127CBB">
      <w:pPr>
        <w:pStyle w:val="a5"/>
        <w:numPr>
          <w:ilvl w:val="1"/>
          <w:numId w:val="3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7E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Совета: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подготовку вопросов, вносимых на рассмотрение Совета в соответствии с решением Совета, утверждённым протокольным решением;</w:t>
      </w:r>
    </w:p>
    <w:p w:rsidR="00C64AC5" w:rsidRPr="00280ABF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присутствуют на заседаниях Совета. В случае невозможности присутствия необходимо заблаговременно известить об этом секретаря Совета. После согласования с председателем Совета лицо, исполняющее обязанности отсутствующего члена Совета, может присутствовать на заседании Совета с правом совещательного голоса;</w:t>
      </w:r>
    </w:p>
    <w:p w:rsidR="00C64AC5" w:rsidRPr="00670CB6" w:rsidRDefault="00C64AC5" w:rsidP="0012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80A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мероприятиях, проводимых Советом.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B674A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>Организационно-технические функции по подготовке и проведению заседаний Совета, а также ведению делопроизводства Совета осуществляет секретарь Совета.</w:t>
      </w:r>
      <w:r w:rsidR="00B351E3">
        <w:rPr>
          <w:sz w:val="28"/>
          <w:szCs w:val="28"/>
        </w:rPr>
        <w:t xml:space="preserve"> 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B674A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 xml:space="preserve">Повестка очередного заседания Совета, а также иные необходимые материалы формируются и направляются </w:t>
      </w:r>
      <w:r w:rsidR="00B351E3">
        <w:rPr>
          <w:sz w:val="28"/>
          <w:szCs w:val="28"/>
        </w:rPr>
        <w:t xml:space="preserve">секретарем Совета </w:t>
      </w:r>
      <w:r w:rsidRPr="00920ACD">
        <w:rPr>
          <w:sz w:val="28"/>
          <w:szCs w:val="28"/>
        </w:rPr>
        <w:t>членам Совета не позднее</w:t>
      </w:r>
      <w:r w:rsidR="00B51878">
        <w:rPr>
          <w:sz w:val="28"/>
          <w:szCs w:val="28"/>
        </w:rPr>
        <w:t>,</w:t>
      </w:r>
      <w:r w:rsidRPr="00920ACD">
        <w:rPr>
          <w:sz w:val="28"/>
          <w:szCs w:val="28"/>
        </w:rPr>
        <w:t xml:space="preserve"> чем за пять дней до даты заседания.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B674A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>Заседания Совета проводятся</w:t>
      </w:r>
      <w:r w:rsidR="00B51878">
        <w:rPr>
          <w:sz w:val="28"/>
          <w:szCs w:val="28"/>
        </w:rPr>
        <w:t xml:space="preserve"> по мере необходимости, но</w:t>
      </w:r>
      <w:r w:rsidRPr="00920ACD">
        <w:rPr>
          <w:sz w:val="28"/>
          <w:szCs w:val="28"/>
        </w:rPr>
        <w:t xml:space="preserve"> не реже одного раза в </w:t>
      </w:r>
      <w:r w:rsidR="00B962FF">
        <w:rPr>
          <w:sz w:val="28"/>
          <w:szCs w:val="28"/>
        </w:rPr>
        <w:t>квартал</w:t>
      </w:r>
      <w:r w:rsidRPr="00920ACD">
        <w:rPr>
          <w:sz w:val="28"/>
          <w:szCs w:val="28"/>
        </w:rPr>
        <w:t>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B674A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>Внеплановые заседания Совета проводятся по мере необходимости при возникновении необходимости безотлагательного рассмотрения вопросов, входящих в его компетенцию.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81614">
        <w:rPr>
          <w:sz w:val="28"/>
          <w:szCs w:val="28"/>
        </w:rPr>
        <w:t>1</w:t>
      </w:r>
      <w:r w:rsidR="003B674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 xml:space="preserve">На заседание Совета могут приглашаться представители органов местного самоуправления, правоохранительных органов, </w:t>
      </w:r>
      <w:r w:rsidR="00B51878">
        <w:rPr>
          <w:sz w:val="28"/>
          <w:szCs w:val="28"/>
        </w:rPr>
        <w:t>учреждений и организаций района</w:t>
      </w:r>
      <w:r w:rsidRPr="00920ACD">
        <w:rPr>
          <w:sz w:val="28"/>
          <w:szCs w:val="28"/>
        </w:rPr>
        <w:t xml:space="preserve">, </w:t>
      </w:r>
      <w:r w:rsidR="00B51878">
        <w:rPr>
          <w:sz w:val="28"/>
          <w:szCs w:val="28"/>
        </w:rPr>
        <w:t>национально-культурных</w:t>
      </w:r>
      <w:r w:rsidRPr="00920ACD">
        <w:rPr>
          <w:sz w:val="28"/>
          <w:szCs w:val="28"/>
        </w:rPr>
        <w:t xml:space="preserve"> объединений, </w:t>
      </w:r>
      <w:r w:rsidR="00B51878">
        <w:rPr>
          <w:sz w:val="28"/>
          <w:szCs w:val="28"/>
        </w:rPr>
        <w:t xml:space="preserve">не входящих в состав совета, </w:t>
      </w:r>
      <w:r w:rsidRPr="00920ACD">
        <w:rPr>
          <w:sz w:val="28"/>
          <w:szCs w:val="28"/>
        </w:rPr>
        <w:t>средств массовой информации и граждан, которые вправе принимать участие в обсуждении рассматриваемых вопросов и вносить свои предложения.</w:t>
      </w:r>
    </w:p>
    <w:p w:rsidR="00B51878" w:rsidRDefault="00B51878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5.15. Приглашенные на заседание Совета имеют право принимать участие в обсуждении рассматриваемых вопросов.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127CB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 xml:space="preserve">Решения Совета принимаются открытым голосованием большинством голосов от числа членов Совета, присутствующих на заседании. </w:t>
      </w:r>
    </w:p>
    <w:p w:rsidR="00280ABF" w:rsidRDefault="00280ABF" w:rsidP="00127CBB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127CB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920ACD">
        <w:rPr>
          <w:sz w:val="28"/>
          <w:szCs w:val="28"/>
        </w:rPr>
        <w:t>По итогам заседания Совета оформляется протокол, подписываемый председателем и секретарём Совета. Решения Совета, подписанные его председателем и секретарём, направляются членам Совета, другим адресатам, чьи интересы они затрагивают.</w:t>
      </w:r>
    </w:p>
    <w:p w:rsidR="00280ABF" w:rsidRDefault="00280ABF" w:rsidP="00127CBB">
      <w:pPr>
        <w:pStyle w:val="ad"/>
        <w:numPr>
          <w:ilvl w:val="1"/>
          <w:numId w:val="3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20ACD">
        <w:rPr>
          <w:sz w:val="28"/>
          <w:szCs w:val="28"/>
        </w:rPr>
        <w:t>Решения Совета носят рекомендательный характер.</w:t>
      </w:r>
    </w:p>
    <w:p w:rsidR="00B351E3" w:rsidRDefault="00B351E3" w:rsidP="00B351E3">
      <w:pPr>
        <w:pStyle w:val="ad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8252C" w:rsidRDefault="00E8252C" w:rsidP="00E8252C">
      <w:pPr>
        <w:pStyle w:val="ad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84245" w:rsidRDefault="00484245">
      <w:pPr>
        <w:spacing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127CBB" w:rsidRDefault="00D81614" w:rsidP="00127CBB">
      <w:pPr>
        <w:ind w:firstLine="5529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lastRenderedPageBreak/>
        <w:t xml:space="preserve">УТВЕРЖДЕН </w:t>
      </w:r>
    </w:p>
    <w:p w:rsidR="00D17EEB" w:rsidRDefault="00D81614" w:rsidP="00127CBB">
      <w:pPr>
        <w:ind w:firstLine="5529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 xml:space="preserve">постановлением </w:t>
      </w:r>
    </w:p>
    <w:p w:rsidR="00D81614" w:rsidRPr="00935FAD" w:rsidRDefault="00127CBB" w:rsidP="00127CBB">
      <w:pPr>
        <w:ind w:firstLine="5529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Администрации</w:t>
      </w:r>
      <w:r w:rsidR="00D81614" w:rsidRPr="00935FAD">
        <w:rPr>
          <w:rFonts w:ascii="Times New Roman" w:eastAsia="Calibri" w:hAnsi="Times New Roman" w:cs="Times New Roman"/>
          <w:sz w:val="28"/>
        </w:rPr>
        <w:t xml:space="preserve"> </w:t>
      </w:r>
      <w:r w:rsidR="000822FB">
        <w:rPr>
          <w:rFonts w:ascii="Times New Roman" w:eastAsia="Calibri" w:hAnsi="Times New Roman" w:cs="Times New Roman"/>
          <w:sz w:val="28"/>
        </w:rPr>
        <w:t>округа</w:t>
      </w:r>
      <w:r w:rsidR="00D81614" w:rsidRPr="00935FAD">
        <w:rPr>
          <w:rFonts w:ascii="Times New Roman" w:eastAsia="Calibri" w:hAnsi="Times New Roman" w:cs="Times New Roman"/>
          <w:sz w:val="28"/>
        </w:rPr>
        <w:t xml:space="preserve"> </w:t>
      </w:r>
    </w:p>
    <w:p w:rsidR="00D81614" w:rsidRPr="00935FAD" w:rsidRDefault="00D81614" w:rsidP="00127CBB">
      <w:pPr>
        <w:ind w:firstLine="5529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 xml:space="preserve">от </w:t>
      </w:r>
      <w:r w:rsidR="00127CBB">
        <w:rPr>
          <w:rFonts w:ascii="Times New Roman" w:eastAsia="Calibri" w:hAnsi="Times New Roman" w:cs="Times New Roman"/>
          <w:sz w:val="28"/>
        </w:rPr>
        <w:t>19.02.</w:t>
      </w:r>
      <w:r w:rsidRPr="00935FAD">
        <w:rPr>
          <w:rFonts w:ascii="Times New Roman" w:eastAsia="Calibri" w:hAnsi="Times New Roman" w:cs="Times New Roman"/>
          <w:sz w:val="28"/>
        </w:rPr>
        <w:t>202</w:t>
      </w:r>
      <w:r w:rsidR="00D24587">
        <w:rPr>
          <w:rFonts w:ascii="Times New Roman" w:eastAsia="Calibri" w:hAnsi="Times New Roman" w:cs="Times New Roman"/>
          <w:sz w:val="28"/>
        </w:rPr>
        <w:t>6</w:t>
      </w:r>
      <w:r w:rsidRPr="00935FAD">
        <w:rPr>
          <w:rFonts w:ascii="Times New Roman" w:eastAsia="Calibri" w:hAnsi="Times New Roman" w:cs="Times New Roman"/>
          <w:sz w:val="28"/>
        </w:rPr>
        <w:t xml:space="preserve"> № </w:t>
      </w:r>
      <w:r w:rsidR="00127CBB">
        <w:rPr>
          <w:rFonts w:ascii="Times New Roman" w:eastAsia="Calibri" w:hAnsi="Times New Roman" w:cs="Times New Roman"/>
          <w:sz w:val="28"/>
        </w:rPr>
        <w:t>95</w:t>
      </w:r>
    </w:p>
    <w:p w:rsidR="00D81614" w:rsidRPr="00935FAD" w:rsidRDefault="00D81614" w:rsidP="00127CBB">
      <w:pPr>
        <w:ind w:firstLine="5529"/>
        <w:contextualSpacing/>
        <w:rPr>
          <w:rFonts w:ascii="Times New Roman" w:eastAsia="Calibri" w:hAnsi="Times New Roman" w:cs="Times New Roman"/>
          <w:sz w:val="28"/>
        </w:rPr>
      </w:pPr>
      <w:r w:rsidRPr="00935FAD">
        <w:rPr>
          <w:rFonts w:ascii="Times New Roman" w:eastAsia="Calibri" w:hAnsi="Times New Roman" w:cs="Times New Roman"/>
          <w:sz w:val="28"/>
        </w:rPr>
        <w:t xml:space="preserve">(Приложение </w:t>
      </w:r>
      <w:r>
        <w:rPr>
          <w:rFonts w:ascii="Times New Roman" w:eastAsia="Calibri" w:hAnsi="Times New Roman" w:cs="Times New Roman"/>
          <w:sz w:val="28"/>
        </w:rPr>
        <w:t>2</w:t>
      </w:r>
      <w:r w:rsidRPr="00935FAD">
        <w:rPr>
          <w:rFonts w:ascii="Times New Roman" w:eastAsia="Calibri" w:hAnsi="Times New Roman" w:cs="Times New Roman"/>
          <w:sz w:val="28"/>
        </w:rPr>
        <w:t>)</w:t>
      </w:r>
    </w:p>
    <w:p w:rsidR="00D81614" w:rsidRDefault="00D81614" w:rsidP="00CA3EA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268" w:rsidRDefault="00E97268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52C" w:rsidRPr="00E97268" w:rsidRDefault="00E8252C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268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97268" w:rsidRDefault="00CA3EA0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268">
        <w:rPr>
          <w:rFonts w:ascii="Times New Roman" w:hAnsi="Times New Roman" w:cs="Times New Roman"/>
          <w:b/>
          <w:sz w:val="28"/>
          <w:szCs w:val="28"/>
        </w:rPr>
        <w:t>Координационного совета</w:t>
      </w:r>
    </w:p>
    <w:p w:rsidR="00E97268" w:rsidRDefault="00CA3EA0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268">
        <w:rPr>
          <w:rFonts w:ascii="Times New Roman" w:hAnsi="Times New Roman" w:cs="Times New Roman"/>
          <w:b/>
          <w:sz w:val="28"/>
          <w:szCs w:val="28"/>
        </w:rPr>
        <w:t xml:space="preserve"> по межнациональным и межконфессиональным отношениям </w:t>
      </w:r>
    </w:p>
    <w:p w:rsidR="00E8252C" w:rsidRDefault="00CA3EA0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268">
        <w:rPr>
          <w:rFonts w:ascii="Times New Roman" w:hAnsi="Times New Roman" w:cs="Times New Roman"/>
          <w:b/>
          <w:sz w:val="28"/>
          <w:szCs w:val="28"/>
        </w:rPr>
        <w:t xml:space="preserve">в Череповецком муниципальном </w:t>
      </w:r>
      <w:r w:rsidR="000822FB">
        <w:rPr>
          <w:rFonts w:ascii="Times New Roman" w:hAnsi="Times New Roman" w:cs="Times New Roman"/>
          <w:b/>
          <w:sz w:val="28"/>
          <w:szCs w:val="28"/>
        </w:rPr>
        <w:t>округе</w:t>
      </w:r>
    </w:p>
    <w:p w:rsidR="00E97268" w:rsidRPr="00E97268" w:rsidRDefault="00E97268" w:rsidP="00E9726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52C" w:rsidRPr="00E97268" w:rsidRDefault="00CA3EA0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</w:r>
      <w:r w:rsidR="00DD2839" w:rsidRPr="00E97268">
        <w:rPr>
          <w:rFonts w:ascii="Times New Roman" w:hAnsi="Times New Roman" w:cs="Times New Roman"/>
          <w:sz w:val="28"/>
          <w:szCs w:val="28"/>
        </w:rPr>
        <w:t xml:space="preserve">- </w:t>
      </w:r>
      <w:r w:rsidR="000822FB">
        <w:rPr>
          <w:rFonts w:ascii="Times New Roman" w:hAnsi="Times New Roman" w:cs="Times New Roman"/>
          <w:sz w:val="28"/>
          <w:szCs w:val="28"/>
        </w:rPr>
        <w:t>Носков Владимир Александрович</w:t>
      </w:r>
      <w:r w:rsidR="00DD2839" w:rsidRPr="00E97268">
        <w:rPr>
          <w:rFonts w:ascii="Times New Roman" w:hAnsi="Times New Roman" w:cs="Times New Roman"/>
          <w:sz w:val="28"/>
          <w:szCs w:val="28"/>
        </w:rPr>
        <w:t>, глава</w:t>
      </w:r>
      <w:r w:rsidR="00D81614" w:rsidRPr="00E97268">
        <w:rPr>
          <w:rFonts w:ascii="Times New Roman" w:hAnsi="Times New Roman" w:cs="Times New Roman"/>
          <w:sz w:val="28"/>
          <w:szCs w:val="28"/>
        </w:rPr>
        <w:t xml:space="preserve"> </w:t>
      </w:r>
      <w:r w:rsidRPr="00E97268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0822FB">
        <w:rPr>
          <w:rFonts w:ascii="Times New Roman" w:hAnsi="Times New Roman" w:cs="Times New Roman"/>
          <w:sz w:val="28"/>
          <w:szCs w:val="28"/>
        </w:rPr>
        <w:t>округа</w:t>
      </w:r>
      <w:r w:rsidR="00E8252C" w:rsidRPr="00E97268">
        <w:rPr>
          <w:rFonts w:ascii="Times New Roman" w:hAnsi="Times New Roman" w:cs="Times New Roman"/>
          <w:sz w:val="28"/>
          <w:szCs w:val="28"/>
        </w:rPr>
        <w:t>, председатель Совета;</w:t>
      </w:r>
    </w:p>
    <w:p w:rsidR="0044655A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>-</w:t>
      </w:r>
      <w:r w:rsidR="00D81614" w:rsidRPr="00E97268">
        <w:rPr>
          <w:rFonts w:ascii="Times New Roman" w:hAnsi="Times New Roman" w:cs="Times New Roman"/>
          <w:sz w:val="28"/>
          <w:szCs w:val="28"/>
        </w:rPr>
        <w:t xml:space="preserve"> </w:t>
      </w:r>
      <w:r w:rsidR="000822FB">
        <w:rPr>
          <w:rFonts w:ascii="Times New Roman" w:hAnsi="Times New Roman" w:cs="Times New Roman"/>
          <w:sz w:val="28"/>
          <w:szCs w:val="28"/>
        </w:rPr>
        <w:t>Корнилов Максим Игоревич</w:t>
      </w:r>
      <w:r w:rsidRPr="00E97268">
        <w:rPr>
          <w:rFonts w:ascii="Times New Roman" w:hAnsi="Times New Roman" w:cs="Times New Roman"/>
          <w:sz w:val="28"/>
          <w:szCs w:val="28"/>
        </w:rPr>
        <w:t xml:space="preserve">, </w:t>
      </w:r>
      <w:r w:rsidR="00D24587">
        <w:rPr>
          <w:rFonts w:ascii="Times New Roman" w:hAnsi="Times New Roman" w:cs="Times New Roman"/>
          <w:sz w:val="28"/>
          <w:szCs w:val="28"/>
        </w:rPr>
        <w:t>старший инспектор отдела культуры, молодежи и туризма</w:t>
      </w:r>
      <w:r w:rsidR="009C5F8D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округа</w:t>
      </w:r>
      <w:r w:rsidR="00E8252C" w:rsidRPr="00E97268">
        <w:rPr>
          <w:rFonts w:ascii="Times New Roman" w:hAnsi="Times New Roman" w:cs="Times New Roman"/>
          <w:sz w:val="28"/>
          <w:szCs w:val="28"/>
        </w:rPr>
        <w:t>, секретарь Совета.</w:t>
      </w:r>
    </w:p>
    <w:p w:rsidR="00E97268" w:rsidRPr="00E97268" w:rsidRDefault="00E97268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E8252C" w:rsidRPr="00E97268" w:rsidRDefault="00E8252C" w:rsidP="00E97268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DD2839" w:rsidRPr="00E97268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Самчук Наталия Евгеньевна, заместитель </w:t>
      </w:r>
      <w:r w:rsidR="000822FB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9C5F8D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0822FB">
        <w:rPr>
          <w:rFonts w:ascii="Times New Roman" w:hAnsi="Times New Roman" w:cs="Times New Roman"/>
          <w:sz w:val="28"/>
          <w:szCs w:val="28"/>
        </w:rPr>
        <w:t>округа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DD2839" w:rsidRPr="00E97268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>-</w:t>
      </w:r>
      <w:r w:rsidR="000822FB">
        <w:rPr>
          <w:rFonts w:ascii="Times New Roman" w:hAnsi="Times New Roman" w:cs="Times New Roman"/>
          <w:sz w:val="28"/>
          <w:szCs w:val="28"/>
        </w:rPr>
        <w:t xml:space="preserve"> Гаева Марина Владимировна</w:t>
      </w:r>
      <w:r w:rsidRPr="00E97268"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="000822FB">
        <w:rPr>
          <w:rFonts w:ascii="Times New Roman" w:hAnsi="Times New Roman" w:cs="Times New Roman"/>
          <w:sz w:val="28"/>
          <w:szCs w:val="28"/>
        </w:rPr>
        <w:t>главы</w:t>
      </w:r>
      <w:r w:rsidR="009C5F8D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</w:t>
      </w:r>
      <w:r w:rsidR="000822F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6D16B6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Сазонова Валентина Юрьевна, </w:t>
      </w:r>
      <w:r w:rsidR="00D24587">
        <w:rPr>
          <w:rFonts w:ascii="Times New Roman" w:hAnsi="Times New Roman" w:cs="Times New Roman"/>
          <w:sz w:val="28"/>
          <w:szCs w:val="28"/>
        </w:rPr>
        <w:t>руководитель</w:t>
      </w:r>
      <w:r w:rsidRPr="00E97268">
        <w:rPr>
          <w:rFonts w:ascii="Times New Roman" w:hAnsi="Times New Roman" w:cs="Times New Roman"/>
          <w:sz w:val="28"/>
          <w:szCs w:val="28"/>
        </w:rPr>
        <w:t xml:space="preserve"> МУ «</w:t>
      </w:r>
      <w:r w:rsidR="006D16B6">
        <w:rPr>
          <w:rFonts w:ascii="Times New Roman" w:hAnsi="Times New Roman" w:cs="Times New Roman"/>
          <w:sz w:val="28"/>
          <w:szCs w:val="28"/>
        </w:rPr>
        <w:t>Информцентр Череповецкого округа</w:t>
      </w:r>
      <w:r w:rsidRPr="00E97268">
        <w:rPr>
          <w:rFonts w:ascii="Times New Roman" w:hAnsi="Times New Roman" w:cs="Times New Roman"/>
          <w:sz w:val="28"/>
          <w:szCs w:val="28"/>
        </w:rPr>
        <w:t>»;</w:t>
      </w:r>
    </w:p>
    <w:p w:rsidR="007A3054" w:rsidRPr="00E97268" w:rsidRDefault="00DD2839" w:rsidP="006D16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16B6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="006D16B6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  <w:r w:rsidRPr="00E97268">
        <w:rPr>
          <w:rFonts w:ascii="Times New Roman" w:hAnsi="Times New Roman" w:cs="Times New Roman"/>
          <w:sz w:val="28"/>
          <w:szCs w:val="28"/>
        </w:rPr>
        <w:t xml:space="preserve">, </w:t>
      </w:r>
      <w:r w:rsidR="006D16B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E97268">
        <w:rPr>
          <w:rFonts w:ascii="Times New Roman" w:hAnsi="Times New Roman" w:cs="Times New Roman"/>
          <w:sz w:val="28"/>
          <w:szCs w:val="28"/>
        </w:rPr>
        <w:t>начальник</w:t>
      </w:r>
      <w:r w:rsidR="006D16B6">
        <w:rPr>
          <w:rFonts w:ascii="Times New Roman" w:hAnsi="Times New Roman" w:cs="Times New Roman"/>
          <w:sz w:val="28"/>
          <w:szCs w:val="28"/>
        </w:rPr>
        <w:t>а</w:t>
      </w:r>
      <w:r w:rsidRPr="00E97268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Череповецкого муниципального </w:t>
      </w:r>
      <w:r w:rsidR="000822FB">
        <w:rPr>
          <w:rFonts w:ascii="Times New Roman" w:hAnsi="Times New Roman" w:cs="Times New Roman"/>
          <w:sz w:val="28"/>
          <w:szCs w:val="28"/>
        </w:rPr>
        <w:t>округа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E8252C" w:rsidRPr="00E97268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</w:r>
      <w:r w:rsidR="007A3054" w:rsidRPr="00E97268">
        <w:rPr>
          <w:rFonts w:ascii="Times New Roman" w:hAnsi="Times New Roman" w:cs="Times New Roman"/>
          <w:sz w:val="28"/>
          <w:szCs w:val="28"/>
        </w:rPr>
        <w:t xml:space="preserve">- </w:t>
      </w:r>
      <w:r w:rsidR="000822FB">
        <w:rPr>
          <w:rFonts w:ascii="Times New Roman" w:hAnsi="Times New Roman" w:cs="Times New Roman"/>
          <w:sz w:val="28"/>
          <w:szCs w:val="28"/>
        </w:rPr>
        <w:t xml:space="preserve">Копытова Татьяна </w:t>
      </w:r>
      <w:r w:rsidR="000822FB" w:rsidRPr="006D16B6">
        <w:rPr>
          <w:rFonts w:ascii="Times New Roman" w:hAnsi="Times New Roman" w:cs="Times New Roman"/>
          <w:sz w:val="28"/>
          <w:szCs w:val="28"/>
        </w:rPr>
        <w:t>Валерьевна</w:t>
      </w:r>
      <w:r w:rsidR="00E8252C" w:rsidRPr="006D16B6">
        <w:rPr>
          <w:rFonts w:ascii="Times New Roman" w:hAnsi="Times New Roman" w:cs="Times New Roman"/>
          <w:sz w:val="28"/>
          <w:szCs w:val="28"/>
        </w:rPr>
        <w:t xml:space="preserve">, </w:t>
      </w:r>
      <w:r w:rsidRPr="006D16B6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6D16B6" w:rsidRPr="006D16B6">
        <w:rPr>
          <w:rFonts w:ascii="Times New Roman" w:hAnsi="Times New Roman" w:cs="Times New Roman"/>
          <w:sz w:val="28"/>
          <w:szCs w:val="28"/>
        </w:rPr>
        <w:t>культуры</w:t>
      </w:r>
      <w:r w:rsidR="006D16B6">
        <w:rPr>
          <w:rFonts w:ascii="Times New Roman" w:hAnsi="Times New Roman" w:cs="Times New Roman"/>
          <w:sz w:val="28"/>
          <w:szCs w:val="28"/>
        </w:rPr>
        <w:t>, молодежи и туризма</w:t>
      </w:r>
      <w:r w:rsidR="009C5F8D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округа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DD2839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822FB">
        <w:rPr>
          <w:rFonts w:ascii="Times New Roman" w:hAnsi="Times New Roman" w:cs="Times New Roman"/>
          <w:sz w:val="28"/>
          <w:szCs w:val="28"/>
        </w:rPr>
        <w:t>Константинов Сергей Валентинович</w:t>
      </w:r>
      <w:r w:rsidRPr="000822FB">
        <w:rPr>
          <w:rFonts w:ascii="Times New Roman" w:hAnsi="Times New Roman" w:cs="Times New Roman"/>
          <w:sz w:val="28"/>
          <w:szCs w:val="28"/>
        </w:rPr>
        <w:t>, начальник отдела по мобилизационной работе, гражданской обороне, защите населения и территории от чрезвычайных ситуаций</w:t>
      </w:r>
      <w:r w:rsidR="009C5F8D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округа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9C5F8D" w:rsidRDefault="009C5F8D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Каплюгина Юлия Альбертовна, инспектор отдела культуры, молодежи и туризма администрации Череповецкого муниципального округа;</w:t>
      </w:r>
    </w:p>
    <w:p w:rsidR="009C5F8D" w:rsidRDefault="009C5F8D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Филимонова Елена Александровна, директор МУ МП «Молодежный центр»;</w:t>
      </w:r>
    </w:p>
    <w:p w:rsidR="009C5F8D" w:rsidRPr="00E97268" w:rsidRDefault="009C5F8D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Аксенов Александр Павлович, председатель Муниципального Собрания Череповецкого муниципального округа</w:t>
      </w:r>
      <w:r w:rsidR="0014245B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1297" w:rsidRPr="00E97268" w:rsidRDefault="0061232F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D16B6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E97268">
        <w:rPr>
          <w:rFonts w:ascii="Times New Roman" w:hAnsi="Times New Roman" w:cs="Times New Roman"/>
          <w:sz w:val="28"/>
          <w:szCs w:val="28"/>
        </w:rPr>
        <w:t>Череповецкой Епархии Русской Православной Церкви (Московский Патриархат)</w:t>
      </w:r>
      <w:r w:rsidR="00E9726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2A1297" w:rsidRPr="00E97268">
        <w:rPr>
          <w:rFonts w:ascii="Times New Roman" w:hAnsi="Times New Roman" w:cs="Times New Roman"/>
          <w:sz w:val="28"/>
          <w:szCs w:val="28"/>
        </w:rPr>
        <w:t>;</w:t>
      </w:r>
    </w:p>
    <w:p w:rsidR="00B962FF" w:rsidRPr="00E97268" w:rsidRDefault="00B962FF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>-</w:t>
      </w:r>
      <w:r w:rsidR="006D16B6">
        <w:rPr>
          <w:rFonts w:ascii="Times New Roman" w:hAnsi="Times New Roman" w:cs="Times New Roman"/>
          <w:sz w:val="28"/>
          <w:szCs w:val="28"/>
        </w:rPr>
        <w:t xml:space="preserve"> </w:t>
      </w:r>
      <w:r w:rsidRPr="00E97268">
        <w:rPr>
          <w:rFonts w:ascii="Times New Roman" w:hAnsi="Times New Roman" w:cs="Times New Roman"/>
          <w:sz w:val="28"/>
          <w:szCs w:val="28"/>
        </w:rPr>
        <w:t xml:space="preserve">представитель ОМВД России </w:t>
      </w:r>
      <w:r w:rsidR="0014245B">
        <w:rPr>
          <w:rFonts w:ascii="Times New Roman" w:hAnsi="Times New Roman" w:cs="Times New Roman"/>
          <w:sz w:val="28"/>
          <w:szCs w:val="28"/>
        </w:rPr>
        <w:t>«Череповецкий»</w:t>
      </w:r>
      <w:r w:rsidRPr="00E97268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DD2839" w:rsidRPr="00E97268" w:rsidRDefault="00DD2839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</w:r>
      <w:r w:rsidR="002A1297" w:rsidRPr="00E97268">
        <w:rPr>
          <w:rFonts w:ascii="Times New Roman" w:hAnsi="Times New Roman" w:cs="Times New Roman"/>
          <w:sz w:val="28"/>
          <w:szCs w:val="28"/>
        </w:rPr>
        <w:t>-</w:t>
      </w:r>
      <w:r w:rsidR="006D16B6">
        <w:rPr>
          <w:rFonts w:ascii="Times New Roman" w:hAnsi="Times New Roman" w:cs="Times New Roman"/>
          <w:sz w:val="28"/>
          <w:szCs w:val="28"/>
        </w:rPr>
        <w:t xml:space="preserve"> </w:t>
      </w:r>
      <w:r w:rsidR="002A1297" w:rsidRPr="00E97268">
        <w:rPr>
          <w:rFonts w:ascii="Times New Roman" w:hAnsi="Times New Roman" w:cs="Times New Roman"/>
          <w:sz w:val="28"/>
          <w:szCs w:val="28"/>
        </w:rPr>
        <w:t>представитель прокуратуры Череповецкого района</w:t>
      </w:r>
      <w:r w:rsidR="00B962FF" w:rsidRPr="00E97268">
        <w:rPr>
          <w:rFonts w:ascii="Times New Roman" w:hAnsi="Times New Roman" w:cs="Times New Roman"/>
          <w:sz w:val="28"/>
          <w:szCs w:val="28"/>
        </w:rPr>
        <w:t xml:space="preserve"> </w:t>
      </w:r>
      <w:r w:rsidR="00127CBB">
        <w:rPr>
          <w:rFonts w:ascii="Times New Roman" w:hAnsi="Times New Roman" w:cs="Times New Roman"/>
          <w:sz w:val="28"/>
          <w:szCs w:val="28"/>
        </w:rPr>
        <w:br/>
      </w:r>
      <w:r w:rsidR="00B962FF" w:rsidRPr="00E97268">
        <w:rPr>
          <w:rFonts w:ascii="Times New Roman" w:hAnsi="Times New Roman" w:cs="Times New Roman"/>
          <w:sz w:val="28"/>
          <w:szCs w:val="28"/>
        </w:rPr>
        <w:t>(по согласованию)</w:t>
      </w:r>
      <w:r w:rsidR="002A1297" w:rsidRPr="00E97268">
        <w:rPr>
          <w:rFonts w:ascii="Times New Roman" w:hAnsi="Times New Roman" w:cs="Times New Roman"/>
          <w:sz w:val="28"/>
          <w:szCs w:val="28"/>
        </w:rPr>
        <w:t>;</w:t>
      </w:r>
    </w:p>
    <w:p w:rsidR="002A1297" w:rsidRPr="00E97268" w:rsidRDefault="002A1297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lastRenderedPageBreak/>
        <w:tab/>
        <w:t>- представитель отделения занятости населения по Череповецкому муниципальному району КУ ВО "ЦЗН Вологодской области"</w:t>
      </w:r>
      <w:r w:rsidR="00B962FF" w:rsidRPr="00E97268">
        <w:rPr>
          <w:rFonts w:ascii="Times New Roman" w:hAnsi="Times New Roman" w:cs="Times New Roman"/>
          <w:sz w:val="28"/>
          <w:szCs w:val="28"/>
        </w:rPr>
        <w:t xml:space="preserve"> </w:t>
      </w:r>
      <w:r w:rsidR="00127CBB">
        <w:rPr>
          <w:rFonts w:ascii="Times New Roman" w:hAnsi="Times New Roman" w:cs="Times New Roman"/>
          <w:sz w:val="28"/>
          <w:szCs w:val="28"/>
        </w:rPr>
        <w:br/>
      </w:r>
      <w:r w:rsidR="00B962FF" w:rsidRPr="00E97268"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E97268">
        <w:rPr>
          <w:rFonts w:ascii="Times New Roman" w:hAnsi="Times New Roman" w:cs="Times New Roman"/>
          <w:sz w:val="28"/>
          <w:szCs w:val="28"/>
        </w:rPr>
        <w:t>;</w:t>
      </w:r>
    </w:p>
    <w:p w:rsidR="00A65712" w:rsidRPr="00E97268" w:rsidRDefault="00A65712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представитель </w:t>
      </w:r>
      <w:r w:rsidR="00001D04" w:rsidRPr="00E97268">
        <w:rPr>
          <w:rFonts w:ascii="Times New Roman" w:hAnsi="Times New Roman" w:cs="Times New Roman"/>
          <w:sz w:val="28"/>
          <w:szCs w:val="28"/>
        </w:rPr>
        <w:t xml:space="preserve">отделения по вопросам миграции ОМВД России </w:t>
      </w:r>
      <w:r w:rsidR="0014245B">
        <w:rPr>
          <w:rFonts w:ascii="Times New Roman" w:hAnsi="Times New Roman" w:cs="Times New Roman"/>
          <w:sz w:val="28"/>
          <w:szCs w:val="28"/>
        </w:rPr>
        <w:t>«Череповецкий»</w:t>
      </w:r>
      <w:r w:rsidR="00B962FF" w:rsidRPr="00E9726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001D04" w:rsidRPr="00E97268">
        <w:rPr>
          <w:rFonts w:ascii="Times New Roman" w:hAnsi="Times New Roman" w:cs="Times New Roman"/>
          <w:sz w:val="28"/>
          <w:szCs w:val="28"/>
        </w:rPr>
        <w:t>;</w:t>
      </w:r>
    </w:p>
    <w:p w:rsidR="00A65712" w:rsidRPr="00E97268" w:rsidRDefault="00A65712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>- представитель Вологодской областной организации «Союз Армян</w:t>
      </w:r>
      <w:r w:rsidR="002A1297" w:rsidRPr="00E97268">
        <w:rPr>
          <w:rFonts w:ascii="Times New Roman" w:hAnsi="Times New Roman" w:cs="Times New Roman"/>
          <w:sz w:val="28"/>
          <w:szCs w:val="28"/>
        </w:rPr>
        <w:t xml:space="preserve"> Вологодчин</w:t>
      </w:r>
      <w:r w:rsidR="00E97268">
        <w:rPr>
          <w:rFonts w:ascii="Times New Roman" w:hAnsi="Times New Roman" w:cs="Times New Roman"/>
          <w:sz w:val="28"/>
          <w:szCs w:val="28"/>
        </w:rPr>
        <w:t>ы</w:t>
      </w:r>
      <w:r w:rsidR="002A1297" w:rsidRPr="00E97268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E8252C" w:rsidRDefault="002A1297" w:rsidP="00E9726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  <w:t xml:space="preserve">- представитель </w:t>
      </w:r>
      <w:r w:rsidR="0014245B">
        <w:rPr>
          <w:rFonts w:ascii="Times New Roman" w:hAnsi="Times New Roman" w:cs="Times New Roman"/>
          <w:sz w:val="28"/>
          <w:szCs w:val="28"/>
        </w:rPr>
        <w:t>Р</w:t>
      </w:r>
      <w:r w:rsidRPr="00E97268">
        <w:rPr>
          <w:rFonts w:ascii="Times New Roman" w:hAnsi="Times New Roman" w:cs="Times New Roman"/>
          <w:sz w:val="28"/>
          <w:szCs w:val="28"/>
        </w:rPr>
        <w:t>егиональной общественной организации культурный центр «Азербайджанцев Вологодской области» (по согласо</w:t>
      </w:r>
      <w:r w:rsidR="00E97268">
        <w:rPr>
          <w:rFonts w:ascii="Times New Roman" w:hAnsi="Times New Roman" w:cs="Times New Roman"/>
          <w:sz w:val="28"/>
          <w:szCs w:val="28"/>
        </w:rPr>
        <w:t>ванию);</w:t>
      </w:r>
    </w:p>
    <w:p w:rsidR="00E8252C" w:rsidRPr="00E97268" w:rsidRDefault="00E97268" w:rsidP="006D16B6">
      <w:pPr>
        <w:pStyle w:val="ae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7268">
        <w:rPr>
          <w:rFonts w:ascii="Times New Roman" w:hAnsi="Times New Roman" w:cs="Times New Roman"/>
          <w:sz w:val="28"/>
          <w:szCs w:val="28"/>
        </w:rPr>
        <w:tab/>
      </w:r>
      <w:r w:rsidRPr="00F366F3"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r w:rsidR="00F366F3" w:rsidRPr="00F366F3">
        <w:rPr>
          <w:rFonts w:ascii="Times New Roman" w:hAnsi="Times New Roman" w:cs="Times New Roman"/>
          <w:sz w:val="28"/>
          <w:szCs w:val="28"/>
        </w:rPr>
        <w:t>других национальных объединений</w:t>
      </w:r>
      <w:r w:rsidR="00F366F3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2E0C5B" w:rsidRDefault="002E0C5B" w:rsidP="00227A8B">
      <w:bookmarkStart w:id="2" w:name="P68"/>
      <w:bookmarkEnd w:id="2"/>
    </w:p>
    <w:sectPr w:rsidR="002E0C5B" w:rsidSect="00127CBB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4EF" w:rsidRDefault="008674EF" w:rsidP="008C4777">
      <w:r>
        <w:separator/>
      </w:r>
    </w:p>
  </w:endnote>
  <w:endnote w:type="continuationSeparator" w:id="0">
    <w:p w:rsidR="008674EF" w:rsidRDefault="008674EF" w:rsidP="008C4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4EF" w:rsidRDefault="008674EF" w:rsidP="008C4777">
      <w:r>
        <w:separator/>
      </w:r>
    </w:p>
  </w:footnote>
  <w:footnote w:type="continuationSeparator" w:id="0">
    <w:p w:rsidR="008674EF" w:rsidRDefault="008674EF" w:rsidP="008C4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3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0BE4" w:rsidRPr="008C4777" w:rsidRDefault="002E1A4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47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0BE4" w:rsidRPr="008C47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CB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C47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0BE4" w:rsidRDefault="00980BE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4F86041"/>
    <w:multiLevelType w:val="multilevel"/>
    <w:tmpl w:val="D180BD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A9055A6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0">
    <w:nsid w:val="0FF54DD6"/>
    <w:multiLevelType w:val="multilevel"/>
    <w:tmpl w:val="08120354"/>
    <w:lvl w:ilvl="0">
      <w:start w:val="1"/>
      <w:numFmt w:val="decimal"/>
      <w:lvlText w:val="%1."/>
      <w:lvlJc w:val="left"/>
      <w:pPr>
        <w:ind w:left="3662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2575710"/>
    <w:multiLevelType w:val="multilevel"/>
    <w:tmpl w:val="A0D492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25912C4"/>
    <w:multiLevelType w:val="multilevel"/>
    <w:tmpl w:val="4D66BBA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62F4173"/>
    <w:multiLevelType w:val="multilevel"/>
    <w:tmpl w:val="6946F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1F46669B"/>
    <w:multiLevelType w:val="hybridMultilevel"/>
    <w:tmpl w:val="152EC292"/>
    <w:lvl w:ilvl="0" w:tplc="E9D8A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FE728F"/>
    <w:multiLevelType w:val="multilevel"/>
    <w:tmpl w:val="379A96B6"/>
    <w:lvl w:ilvl="0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79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6">
    <w:nsid w:val="2611131C"/>
    <w:multiLevelType w:val="multilevel"/>
    <w:tmpl w:val="A072B76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17">
    <w:nsid w:val="2B9404AB"/>
    <w:multiLevelType w:val="multilevel"/>
    <w:tmpl w:val="7A32427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9AA6CE0"/>
    <w:multiLevelType w:val="multilevel"/>
    <w:tmpl w:val="3468DEE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9">
    <w:nsid w:val="3EA6391D"/>
    <w:multiLevelType w:val="multilevel"/>
    <w:tmpl w:val="97424F8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0">
    <w:nsid w:val="475969AE"/>
    <w:multiLevelType w:val="hybridMultilevel"/>
    <w:tmpl w:val="65BA2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652070"/>
    <w:multiLevelType w:val="multilevel"/>
    <w:tmpl w:val="4E2EB4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51532F32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4A03B2B"/>
    <w:multiLevelType w:val="hybridMultilevel"/>
    <w:tmpl w:val="50740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97E04"/>
    <w:multiLevelType w:val="hybridMultilevel"/>
    <w:tmpl w:val="54C2E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36118A"/>
    <w:multiLevelType w:val="hybridMultilevel"/>
    <w:tmpl w:val="09429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726DA9"/>
    <w:multiLevelType w:val="multilevel"/>
    <w:tmpl w:val="99BE742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F9F14AE"/>
    <w:multiLevelType w:val="multilevel"/>
    <w:tmpl w:val="0A8AA4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8">
    <w:nsid w:val="604A455B"/>
    <w:multiLevelType w:val="multilevel"/>
    <w:tmpl w:val="808E2F6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E66124C"/>
    <w:multiLevelType w:val="multilevel"/>
    <w:tmpl w:val="5B984F6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>
    <w:nsid w:val="6E8773B2"/>
    <w:multiLevelType w:val="multilevel"/>
    <w:tmpl w:val="723AA2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F207C61"/>
    <w:multiLevelType w:val="multilevel"/>
    <w:tmpl w:val="E06C09B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32">
    <w:nsid w:val="6F833F3C"/>
    <w:multiLevelType w:val="multilevel"/>
    <w:tmpl w:val="275EA84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33">
    <w:nsid w:val="7E525D23"/>
    <w:multiLevelType w:val="multilevel"/>
    <w:tmpl w:val="0BB6A2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24"/>
  </w:num>
  <w:num w:numId="2">
    <w:abstractNumId w:val="10"/>
  </w:num>
  <w:num w:numId="3">
    <w:abstractNumId w:val="15"/>
  </w:num>
  <w:num w:numId="4">
    <w:abstractNumId w:val="22"/>
  </w:num>
  <w:num w:numId="5">
    <w:abstractNumId w:val="9"/>
  </w:num>
  <w:num w:numId="6">
    <w:abstractNumId w:val="25"/>
  </w:num>
  <w:num w:numId="7">
    <w:abstractNumId w:val="23"/>
  </w:num>
  <w:num w:numId="8">
    <w:abstractNumId w:val="14"/>
  </w:num>
  <w:num w:numId="9">
    <w:abstractNumId w:val="1"/>
  </w:num>
  <w:num w:numId="10">
    <w:abstractNumId w:val="2"/>
  </w:num>
  <w:num w:numId="11">
    <w:abstractNumId w:val="17"/>
  </w:num>
  <w:num w:numId="12">
    <w:abstractNumId w:val="26"/>
  </w:num>
  <w:num w:numId="13">
    <w:abstractNumId w:val="12"/>
  </w:num>
  <w:num w:numId="14">
    <w:abstractNumId w:val="0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30"/>
  </w:num>
  <w:num w:numId="22">
    <w:abstractNumId w:val="31"/>
  </w:num>
  <w:num w:numId="23">
    <w:abstractNumId w:val="20"/>
  </w:num>
  <w:num w:numId="24">
    <w:abstractNumId w:val="28"/>
  </w:num>
  <w:num w:numId="25">
    <w:abstractNumId w:val="13"/>
  </w:num>
  <w:num w:numId="26">
    <w:abstractNumId w:val="33"/>
  </w:num>
  <w:num w:numId="27">
    <w:abstractNumId w:val="29"/>
  </w:num>
  <w:num w:numId="28">
    <w:abstractNumId w:val="11"/>
  </w:num>
  <w:num w:numId="29">
    <w:abstractNumId w:val="16"/>
  </w:num>
  <w:num w:numId="30">
    <w:abstractNumId w:val="32"/>
  </w:num>
  <w:num w:numId="31">
    <w:abstractNumId w:val="21"/>
  </w:num>
  <w:num w:numId="32">
    <w:abstractNumId w:val="27"/>
  </w:num>
  <w:num w:numId="33">
    <w:abstractNumId w:val="19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8B"/>
    <w:rsid w:val="00000A0D"/>
    <w:rsid w:val="00000C49"/>
    <w:rsid w:val="00001D04"/>
    <w:rsid w:val="00001EDB"/>
    <w:rsid w:val="00002D52"/>
    <w:rsid w:val="00003320"/>
    <w:rsid w:val="0000359D"/>
    <w:rsid w:val="0000383C"/>
    <w:rsid w:val="000040EB"/>
    <w:rsid w:val="00005F75"/>
    <w:rsid w:val="000070C3"/>
    <w:rsid w:val="00007137"/>
    <w:rsid w:val="00010453"/>
    <w:rsid w:val="00010AE2"/>
    <w:rsid w:val="000117AE"/>
    <w:rsid w:val="000119BF"/>
    <w:rsid w:val="00013210"/>
    <w:rsid w:val="00013421"/>
    <w:rsid w:val="00013B21"/>
    <w:rsid w:val="00016D39"/>
    <w:rsid w:val="00016E72"/>
    <w:rsid w:val="00017163"/>
    <w:rsid w:val="00017AD1"/>
    <w:rsid w:val="000202E7"/>
    <w:rsid w:val="00020514"/>
    <w:rsid w:val="00020559"/>
    <w:rsid w:val="00020634"/>
    <w:rsid w:val="0002128B"/>
    <w:rsid w:val="00022B7C"/>
    <w:rsid w:val="00023868"/>
    <w:rsid w:val="00025840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27"/>
    <w:rsid w:val="00037074"/>
    <w:rsid w:val="00037A6F"/>
    <w:rsid w:val="000404B6"/>
    <w:rsid w:val="00040F5A"/>
    <w:rsid w:val="00041250"/>
    <w:rsid w:val="000430A1"/>
    <w:rsid w:val="000437A1"/>
    <w:rsid w:val="00044379"/>
    <w:rsid w:val="00044675"/>
    <w:rsid w:val="000448F5"/>
    <w:rsid w:val="00044CE6"/>
    <w:rsid w:val="00044EF1"/>
    <w:rsid w:val="0004745B"/>
    <w:rsid w:val="00047EEE"/>
    <w:rsid w:val="00047F85"/>
    <w:rsid w:val="000501A5"/>
    <w:rsid w:val="00050254"/>
    <w:rsid w:val="00050A4B"/>
    <w:rsid w:val="00051F0A"/>
    <w:rsid w:val="00053891"/>
    <w:rsid w:val="00053A7E"/>
    <w:rsid w:val="00055169"/>
    <w:rsid w:val="0005572B"/>
    <w:rsid w:val="00056459"/>
    <w:rsid w:val="00057015"/>
    <w:rsid w:val="00057706"/>
    <w:rsid w:val="00057AB4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3871"/>
    <w:rsid w:val="00074520"/>
    <w:rsid w:val="00074BD5"/>
    <w:rsid w:val="0007517C"/>
    <w:rsid w:val="00075236"/>
    <w:rsid w:val="00075B30"/>
    <w:rsid w:val="00076104"/>
    <w:rsid w:val="000769DD"/>
    <w:rsid w:val="0007706D"/>
    <w:rsid w:val="000772A7"/>
    <w:rsid w:val="000822FB"/>
    <w:rsid w:val="00082CBF"/>
    <w:rsid w:val="0008478D"/>
    <w:rsid w:val="000861AA"/>
    <w:rsid w:val="00086554"/>
    <w:rsid w:val="00086EA3"/>
    <w:rsid w:val="000874B5"/>
    <w:rsid w:val="00087554"/>
    <w:rsid w:val="00087A0C"/>
    <w:rsid w:val="00090024"/>
    <w:rsid w:val="0009231F"/>
    <w:rsid w:val="0009447D"/>
    <w:rsid w:val="00094A0C"/>
    <w:rsid w:val="00095AB9"/>
    <w:rsid w:val="000961A7"/>
    <w:rsid w:val="000A13AD"/>
    <w:rsid w:val="000A3C63"/>
    <w:rsid w:val="000A4501"/>
    <w:rsid w:val="000B1B45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95C"/>
    <w:rsid w:val="000C3A53"/>
    <w:rsid w:val="000C5BF1"/>
    <w:rsid w:val="000C6060"/>
    <w:rsid w:val="000C656F"/>
    <w:rsid w:val="000C6C7C"/>
    <w:rsid w:val="000C6E76"/>
    <w:rsid w:val="000C7284"/>
    <w:rsid w:val="000D0000"/>
    <w:rsid w:val="000D15F2"/>
    <w:rsid w:val="000D1BC1"/>
    <w:rsid w:val="000D2B9E"/>
    <w:rsid w:val="000D2CC3"/>
    <w:rsid w:val="000D2DEF"/>
    <w:rsid w:val="000D2ED5"/>
    <w:rsid w:val="000D364E"/>
    <w:rsid w:val="000D39E9"/>
    <w:rsid w:val="000D4817"/>
    <w:rsid w:val="000D4A34"/>
    <w:rsid w:val="000D5FB1"/>
    <w:rsid w:val="000D72C8"/>
    <w:rsid w:val="000E1DE0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DFA"/>
    <w:rsid w:val="000F5163"/>
    <w:rsid w:val="000F52A6"/>
    <w:rsid w:val="000F5644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457E"/>
    <w:rsid w:val="00104AC8"/>
    <w:rsid w:val="001059E7"/>
    <w:rsid w:val="0010736A"/>
    <w:rsid w:val="001100FB"/>
    <w:rsid w:val="00112D89"/>
    <w:rsid w:val="00113357"/>
    <w:rsid w:val="00113432"/>
    <w:rsid w:val="00114672"/>
    <w:rsid w:val="00114F7C"/>
    <w:rsid w:val="00114FC8"/>
    <w:rsid w:val="001159C6"/>
    <w:rsid w:val="00116CC3"/>
    <w:rsid w:val="00117F76"/>
    <w:rsid w:val="00121352"/>
    <w:rsid w:val="00124CE7"/>
    <w:rsid w:val="00124D59"/>
    <w:rsid w:val="001250F1"/>
    <w:rsid w:val="001252EF"/>
    <w:rsid w:val="00125920"/>
    <w:rsid w:val="00125FD5"/>
    <w:rsid w:val="00127CBB"/>
    <w:rsid w:val="001301C3"/>
    <w:rsid w:val="00130EF2"/>
    <w:rsid w:val="001321E5"/>
    <w:rsid w:val="001325F5"/>
    <w:rsid w:val="00132921"/>
    <w:rsid w:val="00134243"/>
    <w:rsid w:val="00135359"/>
    <w:rsid w:val="0013576F"/>
    <w:rsid w:val="00136E5E"/>
    <w:rsid w:val="00137D6C"/>
    <w:rsid w:val="00137EA0"/>
    <w:rsid w:val="0014094A"/>
    <w:rsid w:val="0014245B"/>
    <w:rsid w:val="001424E1"/>
    <w:rsid w:val="00142EE2"/>
    <w:rsid w:val="0014318C"/>
    <w:rsid w:val="00144456"/>
    <w:rsid w:val="001456C7"/>
    <w:rsid w:val="00146260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5127"/>
    <w:rsid w:val="00156399"/>
    <w:rsid w:val="00156814"/>
    <w:rsid w:val="0015754F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703BC"/>
    <w:rsid w:val="00170A1A"/>
    <w:rsid w:val="001719F9"/>
    <w:rsid w:val="00171A1D"/>
    <w:rsid w:val="00171B60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1FCA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9130D"/>
    <w:rsid w:val="00191722"/>
    <w:rsid w:val="00192990"/>
    <w:rsid w:val="00193DDA"/>
    <w:rsid w:val="00194940"/>
    <w:rsid w:val="00194964"/>
    <w:rsid w:val="00196E85"/>
    <w:rsid w:val="001A0CF8"/>
    <w:rsid w:val="001A12E6"/>
    <w:rsid w:val="001A1C6B"/>
    <w:rsid w:val="001A4D0E"/>
    <w:rsid w:val="001A5863"/>
    <w:rsid w:val="001A618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98F"/>
    <w:rsid w:val="001B5BA3"/>
    <w:rsid w:val="001B688A"/>
    <w:rsid w:val="001B73C3"/>
    <w:rsid w:val="001B740D"/>
    <w:rsid w:val="001C005B"/>
    <w:rsid w:val="001C02EA"/>
    <w:rsid w:val="001C1104"/>
    <w:rsid w:val="001C1510"/>
    <w:rsid w:val="001C2101"/>
    <w:rsid w:val="001C30C4"/>
    <w:rsid w:val="001C4C41"/>
    <w:rsid w:val="001C56E1"/>
    <w:rsid w:val="001C5FF0"/>
    <w:rsid w:val="001C7074"/>
    <w:rsid w:val="001C7510"/>
    <w:rsid w:val="001C7CD9"/>
    <w:rsid w:val="001D12AE"/>
    <w:rsid w:val="001D31D0"/>
    <w:rsid w:val="001D3440"/>
    <w:rsid w:val="001D3F98"/>
    <w:rsid w:val="001D4174"/>
    <w:rsid w:val="001D4981"/>
    <w:rsid w:val="001D56D6"/>
    <w:rsid w:val="001D64C6"/>
    <w:rsid w:val="001D6E8D"/>
    <w:rsid w:val="001D6F8B"/>
    <w:rsid w:val="001E1367"/>
    <w:rsid w:val="001E188A"/>
    <w:rsid w:val="001E456B"/>
    <w:rsid w:val="001E4E19"/>
    <w:rsid w:val="001E6A78"/>
    <w:rsid w:val="001E74AE"/>
    <w:rsid w:val="001E7806"/>
    <w:rsid w:val="001F1338"/>
    <w:rsid w:val="001F1984"/>
    <w:rsid w:val="001F202F"/>
    <w:rsid w:val="001F254A"/>
    <w:rsid w:val="001F3A91"/>
    <w:rsid w:val="001F5A0C"/>
    <w:rsid w:val="001F6847"/>
    <w:rsid w:val="00201872"/>
    <w:rsid w:val="0020209D"/>
    <w:rsid w:val="002022A6"/>
    <w:rsid w:val="00202FDD"/>
    <w:rsid w:val="002048E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AC0"/>
    <w:rsid w:val="00212DA0"/>
    <w:rsid w:val="00213CA8"/>
    <w:rsid w:val="00213F35"/>
    <w:rsid w:val="00214397"/>
    <w:rsid w:val="00214490"/>
    <w:rsid w:val="0021739D"/>
    <w:rsid w:val="002176BD"/>
    <w:rsid w:val="00217FF9"/>
    <w:rsid w:val="002203BC"/>
    <w:rsid w:val="00220931"/>
    <w:rsid w:val="00220E3A"/>
    <w:rsid w:val="00221215"/>
    <w:rsid w:val="00221E97"/>
    <w:rsid w:val="00222D92"/>
    <w:rsid w:val="00223F64"/>
    <w:rsid w:val="00224532"/>
    <w:rsid w:val="00224596"/>
    <w:rsid w:val="00224DA5"/>
    <w:rsid w:val="00225433"/>
    <w:rsid w:val="00225A0B"/>
    <w:rsid w:val="0022783C"/>
    <w:rsid w:val="00227A8B"/>
    <w:rsid w:val="00230FDF"/>
    <w:rsid w:val="002318BC"/>
    <w:rsid w:val="002319EE"/>
    <w:rsid w:val="00231DED"/>
    <w:rsid w:val="00231FD5"/>
    <w:rsid w:val="00233590"/>
    <w:rsid w:val="00233891"/>
    <w:rsid w:val="0023443E"/>
    <w:rsid w:val="00235D2F"/>
    <w:rsid w:val="0024077C"/>
    <w:rsid w:val="0024090B"/>
    <w:rsid w:val="00242605"/>
    <w:rsid w:val="00242D44"/>
    <w:rsid w:val="00243E39"/>
    <w:rsid w:val="00244607"/>
    <w:rsid w:val="00244B9F"/>
    <w:rsid w:val="00244D55"/>
    <w:rsid w:val="00245268"/>
    <w:rsid w:val="002459C2"/>
    <w:rsid w:val="00246521"/>
    <w:rsid w:val="0024696A"/>
    <w:rsid w:val="00246A38"/>
    <w:rsid w:val="00247B1C"/>
    <w:rsid w:val="00250DEB"/>
    <w:rsid w:val="00251502"/>
    <w:rsid w:val="00252B6E"/>
    <w:rsid w:val="00252C63"/>
    <w:rsid w:val="00253A5E"/>
    <w:rsid w:val="00253BB1"/>
    <w:rsid w:val="00254AE5"/>
    <w:rsid w:val="00254F7A"/>
    <w:rsid w:val="00255F80"/>
    <w:rsid w:val="00256A2B"/>
    <w:rsid w:val="00256C3C"/>
    <w:rsid w:val="002635E8"/>
    <w:rsid w:val="002636B3"/>
    <w:rsid w:val="00264CEB"/>
    <w:rsid w:val="00265171"/>
    <w:rsid w:val="00265981"/>
    <w:rsid w:val="00267563"/>
    <w:rsid w:val="00267666"/>
    <w:rsid w:val="002677A5"/>
    <w:rsid w:val="00270059"/>
    <w:rsid w:val="00270F61"/>
    <w:rsid w:val="002741AC"/>
    <w:rsid w:val="002757C6"/>
    <w:rsid w:val="002762B4"/>
    <w:rsid w:val="00276893"/>
    <w:rsid w:val="00276C29"/>
    <w:rsid w:val="002770AF"/>
    <w:rsid w:val="0028036B"/>
    <w:rsid w:val="00280738"/>
    <w:rsid w:val="00280ABF"/>
    <w:rsid w:val="00282154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119"/>
    <w:rsid w:val="002929AB"/>
    <w:rsid w:val="002930D2"/>
    <w:rsid w:val="00295EFE"/>
    <w:rsid w:val="002968CE"/>
    <w:rsid w:val="002A0F92"/>
    <w:rsid w:val="002A1297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4F2C"/>
    <w:rsid w:val="002C528A"/>
    <w:rsid w:val="002C54B0"/>
    <w:rsid w:val="002C5798"/>
    <w:rsid w:val="002C726F"/>
    <w:rsid w:val="002C77AF"/>
    <w:rsid w:val="002C7A14"/>
    <w:rsid w:val="002D2C34"/>
    <w:rsid w:val="002D3E47"/>
    <w:rsid w:val="002D4023"/>
    <w:rsid w:val="002D474B"/>
    <w:rsid w:val="002D5268"/>
    <w:rsid w:val="002D5FD6"/>
    <w:rsid w:val="002D6D6E"/>
    <w:rsid w:val="002D7DC7"/>
    <w:rsid w:val="002E0467"/>
    <w:rsid w:val="002E0C5B"/>
    <w:rsid w:val="002E1A48"/>
    <w:rsid w:val="002E379A"/>
    <w:rsid w:val="002E3E4C"/>
    <w:rsid w:val="002E4A20"/>
    <w:rsid w:val="002E4CA5"/>
    <w:rsid w:val="002F0008"/>
    <w:rsid w:val="002F0DAB"/>
    <w:rsid w:val="002F1C72"/>
    <w:rsid w:val="002F1C9C"/>
    <w:rsid w:val="002F3F4C"/>
    <w:rsid w:val="002F4A37"/>
    <w:rsid w:val="002F552E"/>
    <w:rsid w:val="002F6F21"/>
    <w:rsid w:val="002F78DA"/>
    <w:rsid w:val="002F7AAB"/>
    <w:rsid w:val="00300133"/>
    <w:rsid w:val="00302491"/>
    <w:rsid w:val="00302724"/>
    <w:rsid w:val="003037FE"/>
    <w:rsid w:val="0030495F"/>
    <w:rsid w:val="00306A96"/>
    <w:rsid w:val="0031118C"/>
    <w:rsid w:val="00311A3F"/>
    <w:rsid w:val="00311F03"/>
    <w:rsid w:val="00314943"/>
    <w:rsid w:val="00315986"/>
    <w:rsid w:val="00316357"/>
    <w:rsid w:val="003165CC"/>
    <w:rsid w:val="00316698"/>
    <w:rsid w:val="00317010"/>
    <w:rsid w:val="00317F1C"/>
    <w:rsid w:val="00320016"/>
    <w:rsid w:val="0032039C"/>
    <w:rsid w:val="003206D2"/>
    <w:rsid w:val="00321045"/>
    <w:rsid w:val="00323719"/>
    <w:rsid w:val="00323835"/>
    <w:rsid w:val="0032522E"/>
    <w:rsid w:val="003256C5"/>
    <w:rsid w:val="003266B2"/>
    <w:rsid w:val="003300CA"/>
    <w:rsid w:val="00330808"/>
    <w:rsid w:val="00330C44"/>
    <w:rsid w:val="0033130D"/>
    <w:rsid w:val="00331EA1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0F05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CF"/>
    <w:rsid w:val="00356CC4"/>
    <w:rsid w:val="003571F0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ADE"/>
    <w:rsid w:val="003845B1"/>
    <w:rsid w:val="0038460D"/>
    <w:rsid w:val="00384B97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5572"/>
    <w:rsid w:val="00396FF5"/>
    <w:rsid w:val="003A001A"/>
    <w:rsid w:val="003A0429"/>
    <w:rsid w:val="003A046E"/>
    <w:rsid w:val="003A19D4"/>
    <w:rsid w:val="003A2DC0"/>
    <w:rsid w:val="003A39E7"/>
    <w:rsid w:val="003A3A30"/>
    <w:rsid w:val="003A483A"/>
    <w:rsid w:val="003A4B57"/>
    <w:rsid w:val="003A4F3A"/>
    <w:rsid w:val="003A514E"/>
    <w:rsid w:val="003A5C85"/>
    <w:rsid w:val="003A6F71"/>
    <w:rsid w:val="003A7EA8"/>
    <w:rsid w:val="003B1062"/>
    <w:rsid w:val="003B14C9"/>
    <w:rsid w:val="003B3F14"/>
    <w:rsid w:val="003B4E59"/>
    <w:rsid w:val="003B50C8"/>
    <w:rsid w:val="003B608F"/>
    <w:rsid w:val="003B6213"/>
    <w:rsid w:val="003B674A"/>
    <w:rsid w:val="003B67FE"/>
    <w:rsid w:val="003B6EAD"/>
    <w:rsid w:val="003B760F"/>
    <w:rsid w:val="003C03CA"/>
    <w:rsid w:val="003C26A0"/>
    <w:rsid w:val="003C26A6"/>
    <w:rsid w:val="003C3DB9"/>
    <w:rsid w:val="003C7884"/>
    <w:rsid w:val="003D123C"/>
    <w:rsid w:val="003D1988"/>
    <w:rsid w:val="003D22CA"/>
    <w:rsid w:val="003D28D5"/>
    <w:rsid w:val="003D3280"/>
    <w:rsid w:val="003D33FB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3624"/>
    <w:rsid w:val="00404253"/>
    <w:rsid w:val="004044CE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5BB0"/>
    <w:rsid w:val="004165CF"/>
    <w:rsid w:val="00417246"/>
    <w:rsid w:val="00420A70"/>
    <w:rsid w:val="004216BE"/>
    <w:rsid w:val="0042211E"/>
    <w:rsid w:val="00422F93"/>
    <w:rsid w:val="00423043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4779"/>
    <w:rsid w:val="00435831"/>
    <w:rsid w:val="00436EE6"/>
    <w:rsid w:val="00441793"/>
    <w:rsid w:val="00441CEF"/>
    <w:rsid w:val="00444C3C"/>
    <w:rsid w:val="00444EFD"/>
    <w:rsid w:val="004453A0"/>
    <w:rsid w:val="0044655A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72F7"/>
    <w:rsid w:val="00457DE5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245"/>
    <w:rsid w:val="0048452C"/>
    <w:rsid w:val="00485522"/>
    <w:rsid w:val="00487723"/>
    <w:rsid w:val="00487974"/>
    <w:rsid w:val="00487CAE"/>
    <w:rsid w:val="00490119"/>
    <w:rsid w:val="00490201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9B3"/>
    <w:rsid w:val="004B4D85"/>
    <w:rsid w:val="004B64CF"/>
    <w:rsid w:val="004B6730"/>
    <w:rsid w:val="004B781C"/>
    <w:rsid w:val="004C0137"/>
    <w:rsid w:val="004C079B"/>
    <w:rsid w:val="004C084F"/>
    <w:rsid w:val="004C0DDE"/>
    <w:rsid w:val="004C399B"/>
    <w:rsid w:val="004C4147"/>
    <w:rsid w:val="004C5844"/>
    <w:rsid w:val="004C5F46"/>
    <w:rsid w:val="004D03DC"/>
    <w:rsid w:val="004D23EE"/>
    <w:rsid w:val="004D25D1"/>
    <w:rsid w:val="004D313E"/>
    <w:rsid w:val="004D3DCE"/>
    <w:rsid w:val="004D5ABD"/>
    <w:rsid w:val="004D64A7"/>
    <w:rsid w:val="004D67D4"/>
    <w:rsid w:val="004D67E3"/>
    <w:rsid w:val="004E148D"/>
    <w:rsid w:val="004E16DF"/>
    <w:rsid w:val="004E1FBC"/>
    <w:rsid w:val="004E31E3"/>
    <w:rsid w:val="004E33C4"/>
    <w:rsid w:val="004E344B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1F0"/>
    <w:rsid w:val="004F4C58"/>
    <w:rsid w:val="004F544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D5C"/>
    <w:rsid w:val="00511017"/>
    <w:rsid w:val="00512A7F"/>
    <w:rsid w:val="00513254"/>
    <w:rsid w:val="0051353A"/>
    <w:rsid w:val="005201FD"/>
    <w:rsid w:val="00520D69"/>
    <w:rsid w:val="00522EC8"/>
    <w:rsid w:val="00522F1E"/>
    <w:rsid w:val="00524A93"/>
    <w:rsid w:val="0052503E"/>
    <w:rsid w:val="00526953"/>
    <w:rsid w:val="0052713A"/>
    <w:rsid w:val="00530137"/>
    <w:rsid w:val="005308FE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6B1A"/>
    <w:rsid w:val="00536B2F"/>
    <w:rsid w:val="00540497"/>
    <w:rsid w:val="00541317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475D"/>
    <w:rsid w:val="0055499A"/>
    <w:rsid w:val="00554A3A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16CD"/>
    <w:rsid w:val="005830D4"/>
    <w:rsid w:val="00584CCC"/>
    <w:rsid w:val="00584EB8"/>
    <w:rsid w:val="0058539C"/>
    <w:rsid w:val="00586638"/>
    <w:rsid w:val="005909F9"/>
    <w:rsid w:val="00595A58"/>
    <w:rsid w:val="005A06A2"/>
    <w:rsid w:val="005A08B4"/>
    <w:rsid w:val="005A1447"/>
    <w:rsid w:val="005A1980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B03DE"/>
    <w:rsid w:val="005B0A56"/>
    <w:rsid w:val="005B0C5D"/>
    <w:rsid w:val="005B0DE5"/>
    <w:rsid w:val="005B0EAB"/>
    <w:rsid w:val="005B1BE2"/>
    <w:rsid w:val="005B255F"/>
    <w:rsid w:val="005B3257"/>
    <w:rsid w:val="005B53A8"/>
    <w:rsid w:val="005B58C0"/>
    <w:rsid w:val="005B6461"/>
    <w:rsid w:val="005B65BB"/>
    <w:rsid w:val="005C2982"/>
    <w:rsid w:val="005C41A4"/>
    <w:rsid w:val="005C443F"/>
    <w:rsid w:val="005C44FE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D7F70"/>
    <w:rsid w:val="005E049B"/>
    <w:rsid w:val="005E0BC5"/>
    <w:rsid w:val="005E1B34"/>
    <w:rsid w:val="005E1EAE"/>
    <w:rsid w:val="005E2930"/>
    <w:rsid w:val="005E3C7A"/>
    <w:rsid w:val="005E4038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07CCD"/>
    <w:rsid w:val="00610016"/>
    <w:rsid w:val="0061004B"/>
    <w:rsid w:val="00610639"/>
    <w:rsid w:val="0061232F"/>
    <w:rsid w:val="00612692"/>
    <w:rsid w:val="00612F9A"/>
    <w:rsid w:val="00614432"/>
    <w:rsid w:val="00614A93"/>
    <w:rsid w:val="006158A4"/>
    <w:rsid w:val="00616763"/>
    <w:rsid w:val="00617DA7"/>
    <w:rsid w:val="00620317"/>
    <w:rsid w:val="00620C42"/>
    <w:rsid w:val="006225CD"/>
    <w:rsid w:val="0062359A"/>
    <w:rsid w:val="00626781"/>
    <w:rsid w:val="00627AB8"/>
    <w:rsid w:val="00630393"/>
    <w:rsid w:val="00630D9C"/>
    <w:rsid w:val="006310EF"/>
    <w:rsid w:val="00631F3F"/>
    <w:rsid w:val="00632FA4"/>
    <w:rsid w:val="00633903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7604"/>
    <w:rsid w:val="006706ED"/>
    <w:rsid w:val="00670CB6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5131"/>
    <w:rsid w:val="00685BFC"/>
    <w:rsid w:val="0069001B"/>
    <w:rsid w:val="00690FA8"/>
    <w:rsid w:val="006910A4"/>
    <w:rsid w:val="00691A05"/>
    <w:rsid w:val="00693F54"/>
    <w:rsid w:val="00693FC6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43AB"/>
    <w:rsid w:val="006A49F5"/>
    <w:rsid w:val="006A539F"/>
    <w:rsid w:val="006A76C2"/>
    <w:rsid w:val="006B4B5E"/>
    <w:rsid w:val="006B5208"/>
    <w:rsid w:val="006B612F"/>
    <w:rsid w:val="006B6DC1"/>
    <w:rsid w:val="006B7885"/>
    <w:rsid w:val="006C0D2B"/>
    <w:rsid w:val="006C1281"/>
    <w:rsid w:val="006C1C98"/>
    <w:rsid w:val="006C45D5"/>
    <w:rsid w:val="006C4C1D"/>
    <w:rsid w:val="006C4FF3"/>
    <w:rsid w:val="006C5C5A"/>
    <w:rsid w:val="006C7E8F"/>
    <w:rsid w:val="006D0EC0"/>
    <w:rsid w:val="006D132D"/>
    <w:rsid w:val="006D16B6"/>
    <w:rsid w:val="006D1E16"/>
    <w:rsid w:val="006D3178"/>
    <w:rsid w:val="006D3DA5"/>
    <w:rsid w:val="006D4030"/>
    <w:rsid w:val="006D5676"/>
    <w:rsid w:val="006D6866"/>
    <w:rsid w:val="006E0206"/>
    <w:rsid w:val="006E05C4"/>
    <w:rsid w:val="006E0640"/>
    <w:rsid w:val="006E1B54"/>
    <w:rsid w:val="006E30EF"/>
    <w:rsid w:val="006E33B0"/>
    <w:rsid w:val="006E369B"/>
    <w:rsid w:val="006E4224"/>
    <w:rsid w:val="006E64A6"/>
    <w:rsid w:val="006E6654"/>
    <w:rsid w:val="006E7986"/>
    <w:rsid w:val="006E7AAD"/>
    <w:rsid w:val="006F42F7"/>
    <w:rsid w:val="006F4606"/>
    <w:rsid w:val="006F4AF5"/>
    <w:rsid w:val="006F4C8E"/>
    <w:rsid w:val="006F4FF6"/>
    <w:rsid w:val="006F5DC3"/>
    <w:rsid w:val="006F6F57"/>
    <w:rsid w:val="00701577"/>
    <w:rsid w:val="007031FE"/>
    <w:rsid w:val="00703419"/>
    <w:rsid w:val="0070451E"/>
    <w:rsid w:val="00704C73"/>
    <w:rsid w:val="007064CA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4D0"/>
    <w:rsid w:val="00732D99"/>
    <w:rsid w:val="00733A13"/>
    <w:rsid w:val="00736966"/>
    <w:rsid w:val="00736FE6"/>
    <w:rsid w:val="007372B0"/>
    <w:rsid w:val="00737E55"/>
    <w:rsid w:val="007407A1"/>
    <w:rsid w:val="00741137"/>
    <w:rsid w:val="00741CAB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D60"/>
    <w:rsid w:val="00751E6A"/>
    <w:rsid w:val="00753933"/>
    <w:rsid w:val="00753987"/>
    <w:rsid w:val="00754B83"/>
    <w:rsid w:val="007578D5"/>
    <w:rsid w:val="0076010D"/>
    <w:rsid w:val="007606C1"/>
    <w:rsid w:val="00760E22"/>
    <w:rsid w:val="0076103F"/>
    <w:rsid w:val="00761137"/>
    <w:rsid w:val="00761262"/>
    <w:rsid w:val="0076171A"/>
    <w:rsid w:val="00762718"/>
    <w:rsid w:val="007635B4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5AC8"/>
    <w:rsid w:val="007764E1"/>
    <w:rsid w:val="007768AC"/>
    <w:rsid w:val="00777144"/>
    <w:rsid w:val="007777EA"/>
    <w:rsid w:val="0078037C"/>
    <w:rsid w:val="007804F8"/>
    <w:rsid w:val="00780BE2"/>
    <w:rsid w:val="00782295"/>
    <w:rsid w:val="0078298E"/>
    <w:rsid w:val="00782DA2"/>
    <w:rsid w:val="00782F9E"/>
    <w:rsid w:val="00785279"/>
    <w:rsid w:val="0078675F"/>
    <w:rsid w:val="00786C6B"/>
    <w:rsid w:val="00786D63"/>
    <w:rsid w:val="00786D7B"/>
    <w:rsid w:val="00792059"/>
    <w:rsid w:val="00792153"/>
    <w:rsid w:val="0079372D"/>
    <w:rsid w:val="00793BDD"/>
    <w:rsid w:val="00794081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054"/>
    <w:rsid w:val="007A3949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6329"/>
    <w:rsid w:val="007B77C9"/>
    <w:rsid w:val="007B7827"/>
    <w:rsid w:val="007C1E7C"/>
    <w:rsid w:val="007C1EA4"/>
    <w:rsid w:val="007C24CB"/>
    <w:rsid w:val="007C2551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B1"/>
    <w:rsid w:val="007D5D3E"/>
    <w:rsid w:val="007D68CB"/>
    <w:rsid w:val="007D70C2"/>
    <w:rsid w:val="007D75A2"/>
    <w:rsid w:val="007E07C7"/>
    <w:rsid w:val="007E0CF6"/>
    <w:rsid w:val="007E111A"/>
    <w:rsid w:val="007E136B"/>
    <w:rsid w:val="007E19B4"/>
    <w:rsid w:val="007E2153"/>
    <w:rsid w:val="007E2CC5"/>
    <w:rsid w:val="007E3154"/>
    <w:rsid w:val="007E39D5"/>
    <w:rsid w:val="007E3E91"/>
    <w:rsid w:val="007E417E"/>
    <w:rsid w:val="007E43FA"/>
    <w:rsid w:val="007E5172"/>
    <w:rsid w:val="007E5960"/>
    <w:rsid w:val="007E61FC"/>
    <w:rsid w:val="007E6229"/>
    <w:rsid w:val="007E6BD8"/>
    <w:rsid w:val="007E7FA1"/>
    <w:rsid w:val="007F0A77"/>
    <w:rsid w:val="007F0F4B"/>
    <w:rsid w:val="007F1F17"/>
    <w:rsid w:val="007F3125"/>
    <w:rsid w:val="007F406E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424F"/>
    <w:rsid w:val="00805FF6"/>
    <w:rsid w:val="00806999"/>
    <w:rsid w:val="008069D7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AB9"/>
    <w:rsid w:val="00820ECD"/>
    <w:rsid w:val="00820F26"/>
    <w:rsid w:val="00821D79"/>
    <w:rsid w:val="008234CA"/>
    <w:rsid w:val="008247CB"/>
    <w:rsid w:val="0082573E"/>
    <w:rsid w:val="0082604D"/>
    <w:rsid w:val="00827577"/>
    <w:rsid w:val="008277A7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703"/>
    <w:rsid w:val="00837B25"/>
    <w:rsid w:val="00837F0E"/>
    <w:rsid w:val="00840BB5"/>
    <w:rsid w:val="00841B7D"/>
    <w:rsid w:val="008425D1"/>
    <w:rsid w:val="00843023"/>
    <w:rsid w:val="00844AB0"/>
    <w:rsid w:val="00845F9F"/>
    <w:rsid w:val="0084688E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35"/>
    <w:rsid w:val="008604DD"/>
    <w:rsid w:val="00861CDF"/>
    <w:rsid w:val="00862DCB"/>
    <w:rsid w:val="00862E05"/>
    <w:rsid w:val="00864C54"/>
    <w:rsid w:val="00865FC9"/>
    <w:rsid w:val="00866B4D"/>
    <w:rsid w:val="008674EF"/>
    <w:rsid w:val="00872145"/>
    <w:rsid w:val="008725E7"/>
    <w:rsid w:val="00873CF6"/>
    <w:rsid w:val="00873FA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96F"/>
    <w:rsid w:val="00884999"/>
    <w:rsid w:val="0088510B"/>
    <w:rsid w:val="00886BBB"/>
    <w:rsid w:val="00890C6E"/>
    <w:rsid w:val="00890E3B"/>
    <w:rsid w:val="00890EB8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BBA"/>
    <w:rsid w:val="008A5509"/>
    <w:rsid w:val="008A59BD"/>
    <w:rsid w:val="008B01E2"/>
    <w:rsid w:val="008B1015"/>
    <w:rsid w:val="008B13ED"/>
    <w:rsid w:val="008B2BC2"/>
    <w:rsid w:val="008B3185"/>
    <w:rsid w:val="008B3962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3E35"/>
    <w:rsid w:val="008C4701"/>
    <w:rsid w:val="008C4777"/>
    <w:rsid w:val="008C6464"/>
    <w:rsid w:val="008C6B96"/>
    <w:rsid w:val="008C77BE"/>
    <w:rsid w:val="008C7A5C"/>
    <w:rsid w:val="008C7AD1"/>
    <w:rsid w:val="008C7DBE"/>
    <w:rsid w:val="008D031A"/>
    <w:rsid w:val="008D049F"/>
    <w:rsid w:val="008D2120"/>
    <w:rsid w:val="008D33D5"/>
    <w:rsid w:val="008D4110"/>
    <w:rsid w:val="008D43ED"/>
    <w:rsid w:val="008D51A3"/>
    <w:rsid w:val="008D678F"/>
    <w:rsid w:val="008D7A14"/>
    <w:rsid w:val="008E09B5"/>
    <w:rsid w:val="008E0AFE"/>
    <w:rsid w:val="008E142B"/>
    <w:rsid w:val="008E2CFD"/>
    <w:rsid w:val="008E2E8F"/>
    <w:rsid w:val="008E3F7D"/>
    <w:rsid w:val="008E65A2"/>
    <w:rsid w:val="008E6FBF"/>
    <w:rsid w:val="008E78AD"/>
    <w:rsid w:val="008E79DE"/>
    <w:rsid w:val="008F3292"/>
    <w:rsid w:val="008F38B8"/>
    <w:rsid w:val="008F4C72"/>
    <w:rsid w:val="008F57E6"/>
    <w:rsid w:val="008F6C1B"/>
    <w:rsid w:val="00900D40"/>
    <w:rsid w:val="0090184F"/>
    <w:rsid w:val="00901AE4"/>
    <w:rsid w:val="00901C05"/>
    <w:rsid w:val="009046EC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66C"/>
    <w:rsid w:val="00916E0A"/>
    <w:rsid w:val="00917EC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3A41"/>
    <w:rsid w:val="00934423"/>
    <w:rsid w:val="00935F4F"/>
    <w:rsid w:val="00935FAD"/>
    <w:rsid w:val="00937B2F"/>
    <w:rsid w:val="00940E3F"/>
    <w:rsid w:val="0094479D"/>
    <w:rsid w:val="0094622D"/>
    <w:rsid w:val="00946EE0"/>
    <w:rsid w:val="00947C74"/>
    <w:rsid w:val="009504F5"/>
    <w:rsid w:val="00950DB5"/>
    <w:rsid w:val="00951759"/>
    <w:rsid w:val="00952AD1"/>
    <w:rsid w:val="00954008"/>
    <w:rsid w:val="00954E1B"/>
    <w:rsid w:val="0095503D"/>
    <w:rsid w:val="009559B3"/>
    <w:rsid w:val="00956960"/>
    <w:rsid w:val="00956EC6"/>
    <w:rsid w:val="009576F6"/>
    <w:rsid w:val="00957E1D"/>
    <w:rsid w:val="0096074E"/>
    <w:rsid w:val="00960B31"/>
    <w:rsid w:val="00961183"/>
    <w:rsid w:val="0096190B"/>
    <w:rsid w:val="00961FCA"/>
    <w:rsid w:val="00962718"/>
    <w:rsid w:val="00963BAE"/>
    <w:rsid w:val="00963C21"/>
    <w:rsid w:val="009642AE"/>
    <w:rsid w:val="0096485F"/>
    <w:rsid w:val="00964BE7"/>
    <w:rsid w:val="00964F25"/>
    <w:rsid w:val="0096547F"/>
    <w:rsid w:val="009656B3"/>
    <w:rsid w:val="00967C02"/>
    <w:rsid w:val="00970D7D"/>
    <w:rsid w:val="00970EEB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1F3"/>
    <w:rsid w:val="00980BE4"/>
    <w:rsid w:val="009815B1"/>
    <w:rsid w:val="009827E4"/>
    <w:rsid w:val="0098290A"/>
    <w:rsid w:val="009847B9"/>
    <w:rsid w:val="00984B39"/>
    <w:rsid w:val="00984D60"/>
    <w:rsid w:val="00985B9D"/>
    <w:rsid w:val="00985DA2"/>
    <w:rsid w:val="00987563"/>
    <w:rsid w:val="00987C33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EF7"/>
    <w:rsid w:val="009B1513"/>
    <w:rsid w:val="009B5959"/>
    <w:rsid w:val="009B59F6"/>
    <w:rsid w:val="009B6AEC"/>
    <w:rsid w:val="009B7E3D"/>
    <w:rsid w:val="009C05AE"/>
    <w:rsid w:val="009C21C5"/>
    <w:rsid w:val="009C2BAB"/>
    <w:rsid w:val="009C5573"/>
    <w:rsid w:val="009C56FE"/>
    <w:rsid w:val="009C5F8D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89E"/>
    <w:rsid w:val="009D3961"/>
    <w:rsid w:val="009D4D5C"/>
    <w:rsid w:val="009D537F"/>
    <w:rsid w:val="009D59B1"/>
    <w:rsid w:val="009D5D46"/>
    <w:rsid w:val="009D5E45"/>
    <w:rsid w:val="009D627D"/>
    <w:rsid w:val="009D65ED"/>
    <w:rsid w:val="009D6AA0"/>
    <w:rsid w:val="009D6E87"/>
    <w:rsid w:val="009D6F50"/>
    <w:rsid w:val="009D701B"/>
    <w:rsid w:val="009D76B2"/>
    <w:rsid w:val="009D7BBC"/>
    <w:rsid w:val="009E0F43"/>
    <w:rsid w:val="009E4FA7"/>
    <w:rsid w:val="009E590D"/>
    <w:rsid w:val="009E5BE3"/>
    <w:rsid w:val="009E6E43"/>
    <w:rsid w:val="009E7084"/>
    <w:rsid w:val="009F123A"/>
    <w:rsid w:val="009F2503"/>
    <w:rsid w:val="009F291D"/>
    <w:rsid w:val="009F355D"/>
    <w:rsid w:val="009F3B2C"/>
    <w:rsid w:val="009F4F3D"/>
    <w:rsid w:val="009F583C"/>
    <w:rsid w:val="009F6598"/>
    <w:rsid w:val="009F6BBC"/>
    <w:rsid w:val="009F74C8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2C19"/>
    <w:rsid w:val="00A230D5"/>
    <w:rsid w:val="00A25471"/>
    <w:rsid w:val="00A25E51"/>
    <w:rsid w:val="00A26DD2"/>
    <w:rsid w:val="00A27842"/>
    <w:rsid w:val="00A30308"/>
    <w:rsid w:val="00A30B50"/>
    <w:rsid w:val="00A31996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6170"/>
    <w:rsid w:val="00A3619D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50CD4"/>
    <w:rsid w:val="00A50CE8"/>
    <w:rsid w:val="00A51DE0"/>
    <w:rsid w:val="00A52AF6"/>
    <w:rsid w:val="00A5354C"/>
    <w:rsid w:val="00A548E6"/>
    <w:rsid w:val="00A55A1B"/>
    <w:rsid w:val="00A569E1"/>
    <w:rsid w:val="00A57015"/>
    <w:rsid w:val="00A572D7"/>
    <w:rsid w:val="00A57D38"/>
    <w:rsid w:val="00A60E45"/>
    <w:rsid w:val="00A62ABA"/>
    <w:rsid w:val="00A63236"/>
    <w:rsid w:val="00A6339A"/>
    <w:rsid w:val="00A6536E"/>
    <w:rsid w:val="00A65712"/>
    <w:rsid w:val="00A67B14"/>
    <w:rsid w:val="00A7003A"/>
    <w:rsid w:val="00A70249"/>
    <w:rsid w:val="00A71A79"/>
    <w:rsid w:val="00A72C80"/>
    <w:rsid w:val="00A72CA9"/>
    <w:rsid w:val="00A749E1"/>
    <w:rsid w:val="00A77590"/>
    <w:rsid w:val="00A778C7"/>
    <w:rsid w:val="00A81B87"/>
    <w:rsid w:val="00A81EDD"/>
    <w:rsid w:val="00A82E68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C69"/>
    <w:rsid w:val="00A92F51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A0F11"/>
    <w:rsid w:val="00AA16E9"/>
    <w:rsid w:val="00AA1E15"/>
    <w:rsid w:val="00AA1F0C"/>
    <w:rsid w:val="00AA2051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7A27"/>
    <w:rsid w:val="00AC07DF"/>
    <w:rsid w:val="00AC1CD7"/>
    <w:rsid w:val="00AC1D39"/>
    <w:rsid w:val="00AC341F"/>
    <w:rsid w:val="00AC3EC0"/>
    <w:rsid w:val="00AC54EE"/>
    <w:rsid w:val="00AC6313"/>
    <w:rsid w:val="00AC704E"/>
    <w:rsid w:val="00AC7217"/>
    <w:rsid w:val="00AD0894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2997"/>
    <w:rsid w:val="00AE3DC4"/>
    <w:rsid w:val="00AE47AD"/>
    <w:rsid w:val="00AE52DF"/>
    <w:rsid w:val="00AE5CC6"/>
    <w:rsid w:val="00AE6B6E"/>
    <w:rsid w:val="00AE6F22"/>
    <w:rsid w:val="00AF07F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451D"/>
    <w:rsid w:val="00B05A21"/>
    <w:rsid w:val="00B06A9C"/>
    <w:rsid w:val="00B070DF"/>
    <w:rsid w:val="00B1006B"/>
    <w:rsid w:val="00B10E68"/>
    <w:rsid w:val="00B11414"/>
    <w:rsid w:val="00B11590"/>
    <w:rsid w:val="00B11DBE"/>
    <w:rsid w:val="00B14FE2"/>
    <w:rsid w:val="00B1715A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1FE8"/>
    <w:rsid w:val="00B32511"/>
    <w:rsid w:val="00B32635"/>
    <w:rsid w:val="00B32C97"/>
    <w:rsid w:val="00B33BFA"/>
    <w:rsid w:val="00B33CFC"/>
    <w:rsid w:val="00B3407B"/>
    <w:rsid w:val="00B34748"/>
    <w:rsid w:val="00B34B39"/>
    <w:rsid w:val="00B351E3"/>
    <w:rsid w:val="00B358C5"/>
    <w:rsid w:val="00B35FA1"/>
    <w:rsid w:val="00B40A3D"/>
    <w:rsid w:val="00B40A6A"/>
    <w:rsid w:val="00B41535"/>
    <w:rsid w:val="00B419B7"/>
    <w:rsid w:val="00B43E34"/>
    <w:rsid w:val="00B43E78"/>
    <w:rsid w:val="00B46CBA"/>
    <w:rsid w:val="00B4753C"/>
    <w:rsid w:val="00B47754"/>
    <w:rsid w:val="00B50352"/>
    <w:rsid w:val="00B5078D"/>
    <w:rsid w:val="00B51251"/>
    <w:rsid w:val="00B51878"/>
    <w:rsid w:val="00B51B1B"/>
    <w:rsid w:val="00B52D02"/>
    <w:rsid w:val="00B5563F"/>
    <w:rsid w:val="00B564C4"/>
    <w:rsid w:val="00B5759E"/>
    <w:rsid w:val="00B579D3"/>
    <w:rsid w:val="00B604AA"/>
    <w:rsid w:val="00B61E1A"/>
    <w:rsid w:val="00B62CA8"/>
    <w:rsid w:val="00B635D1"/>
    <w:rsid w:val="00B64A27"/>
    <w:rsid w:val="00B64C75"/>
    <w:rsid w:val="00B665B8"/>
    <w:rsid w:val="00B66CF0"/>
    <w:rsid w:val="00B6788C"/>
    <w:rsid w:val="00B70104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6737"/>
    <w:rsid w:val="00B769EF"/>
    <w:rsid w:val="00B76C2C"/>
    <w:rsid w:val="00B76C2D"/>
    <w:rsid w:val="00B800EA"/>
    <w:rsid w:val="00B811A4"/>
    <w:rsid w:val="00B840ED"/>
    <w:rsid w:val="00B8431B"/>
    <w:rsid w:val="00B84AC9"/>
    <w:rsid w:val="00B84D37"/>
    <w:rsid w:val="00B84D94"/>
    <w:rsid w:val="00B84DBE"/>
    <w:rsid w:val="00B852E4"/>
    <w:rsid w:val="00B85A0B"/>
    <w:rsid w:val="00B85BEF"/>
    <w:rsid w:val="00B86C1C"/>
    <w:rsid w:val="00B90CC9"/>
    <w:rsid w:val="00B9102D"/>
    <w:rsid w:val="00B92622"/>
    <w:rsid w:val="00B92DE9"/>
    <w:rsid w:val="00B944DC"/>
    <w:rsid w:val="00B9462A"/>
    <w:rsid w:val="00B9470E"/>
    <w:rsid w:val="00B94D84"/>
    <w:rsid w:val="00B962FF"/>
    <w:rsid w:val="00B97058"/>
    <w:rsid w:val="00B9743B"/>
    <w:rsid w:val="00B9796A"/>
    <w:rsid w:val="00BA20CD"/>
    <w:rsid w:val="00BA249E"/>
    <w:rsid w:val="00BA37C7"/>
    <w:rsid w:val="00BA3CB3"/>
    <w:rsid w:val="00BA4123"/>
    <w:rsid w:val="00BA4A0A"/>
    <w:rsid w:val="00BA4D7D"/>
    <w:rsid w:val="00BA5171"/>
    <w:rsid w:val="00BA58A9"/>
    <w:rsid w:val="00BA6C96"/>
    <w:rsid w:val="00BA70C6"/>
    <w:rsid w:val="00BB07C9"/>
    <w:rsid w:val="00BB1050"/>
    <w:rsid w:val="00BB184B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297D"/>
    <w:rsid w:val="00BC34AC"/>
    <w:rsid w:val="00BC49BB"/>
    <w:rsid w:val="00BC518A"/>
    <w:rsid w:val="00BD02BE"/>
    <w:rsid w:val="00BD03C7"/>
    <w:rsid w:val="00BD1CCD"/>
    <w:rsid w:val="00BD324C"/>
    <w:rsid w:val="00BD7231"/>
    <w:rsid w:val="00BE2C0D"/>
    <w:rsid w:val="00BE306D"/>
    <w:rsid w:val="00BE6015"/>
    <w:rsid w:val="00BE6271"/>
    <w:rsid w:val="00BE6956"/>
    <w:rsid w:val="00BF130E"/>
    <w:rsid w:val="00BF1403"/>
    <w:rsid w:val="00BF1B4F"/>
    <w:rsid w:val="00BF28FE"/>
    <w:rsid w:val="00BF2F56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17FE7"/>
    <w:rsid w:val="00C2066C"/>
    <w:rsid w:val="00C207F7"/>
    <w:rsid w:val="00C21A3E"/>
    <w:rsid w:val="00C21D89"/>
    <w:rsid w:val="00C21D94"/>
    <w:rsid w:val="00C228CA"/>
    <w:rsid w:val="00C23BD8"/>
    <w:rsid w:val="00C23E35"/>
    <w:rsid w:val="00C252EC"/>
    <w:rsid w:val="00C258ED"/>
    <w:rsid w:val="00C25F3D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5B6"/>
    <w:rsid w:val="00C37B72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E0"/>
    <w:rsid w:val="00C5441E"/>
    <w:rsid w:val="00C54F6F"/>
    <w:rsid w:val="00C565DF"/>
    <w:rsid w:val="00C60365"/>
    <w:rsid w:val="00C605A0"/>
    <w:rsid w:val="00C62845"/>
    <w:rsid w:val="00C62A4E"/>
    <w:rsid w:val="00C62F4F"/>
    <w:rsid w:val="00C63293"/>
    <w:rsid w:val="00C6330C"/>
    <w:rsid w:val="00C63716"/>
    <w:rsid w:val="00C64902"/>
    <w:rsid w:val="00C64AC5"/>
    <w:rsid w:val="00C64E73"/>
    <w:rsid w:val="00C65D68"/>
    <w:rsid w:val="00C6631A"/>
    <w:rsid w:val="00C709A2"/>
    <w:rsid w:val="00C70ED1"/>
    <w:rsid w:val="00C7158B"/>
    <w:rsid w:val="00C717EA"/>
    <w:rsid w:val="00C71BF1"/>
    <w:rsid w:val="00C72CEF"/>
    <w:rsid w:val="00C7534A"/>
    <w:rsid w:val="00C76776"/>
    <w:rsid w:val="00C77104"/>
    <w:rsid w:val="00C771B2"/>
    <w:rsid w:val="00C8014D"/>
    <w:rsid w:val="00C80177"/>
    <w:rsid w:val="00C80BA7"/>
    <w:rsid w:val="00C816F1"/>
    <w:rsid w:val="00C81E5C"/>
    <w:rsid w:val="00C82348"/>
    <w:rsid w:val="00C83480"/>
    <w:rsid w:val="00C843E6"/>
    <w:rsid w:val="00C84472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33D9"/>
    <w:rsid w:val="00C934D3"/>
    <w:rsid w:val="00C93A8B"/>
    <w:rsid w:val="00C94D4C"/>
    <w:rsid w:val="00C956B4"/>
    <w:rsid w:val="00C96447"/>
    <w:rsid w:val="00C96ACA"/>
    <w:rsid w:val="00C9710F"/>
    <w:rsid w:val="00C978D1"/>
    <w:rsid w:val="00CA27D3"/>
    <w:rsid w:val="00CA2AA8"/>
    <w:rsid w:val="00CA2DF8"/>
    <w:rsid w:val="00CA3EA0"/>
    <w:rsid w:val="00CA42DF"/>
    <w:rsid w:val="00CA54D6"/>
    <w:rsid w:val="00CA55C6"/>
    <w:rsid w:val="00CA564C"/>
    <w:rsid w:val="00CA5A87"/>
    <w:rsid w:val="00CA5D11"/>
    <w:rsid w:val="00CA684C"/>
    <w:rsid w:val="00CB1DD0"/>
    <w:rsid w:val="00CB3749"/>
    <w:rsid w:val="00CB39DD"/>
    <w:rsid w:val="00CB420F"/>
    <w:rsid w:val="00CB4362"/>
    <w:rsid w:val="00CB4857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440"/>
    <w:rsid w:val="00CC7525"/>
    <w:rsid w:val="00CD0DC9"/>
    <w:rsid w:val="00CD1118"/>
    <w:rsid w:val="00CD2A33"/>
    <w:rsid w:val="00CD4760"/>
    <w:rsid w:val="00CD51EF"/>
    <w:rsid w:val="00CD5694"/>
    <w:rsid w:val="00CD581C"/>
    <w:rsid w:val="00CD5E2E"/>
    <w:rsid w:val="00CD5FBF"/>
    <w:rsid w:val="00CD64AB"/>
    <w:rsid w:val="00CD6E7C"/>
    <w:rsid w:val="00CD7C91"/>
    <w:rsid w:val="00CE1E9D"/>
    <w:rsid w:val="00CE26D8"/>
    <w:rsid w:val="00CE2882"/>
    <w:rsid w:val="00CE2D39"/>
    <w:rsid w:val="00CE3AFC"/>
    <w:rsid w:val="00CE55A6"/>
    <w:rsid w:val="00CE5F92"/>
    <w:rsid w:val="00CF2FD6"/>
    <w:rsid w:val="00CF4AAB"/>
    <w:rsid w:val="00CF4CAC"/>
    <w:rsid w:val="00CF5DA1"/>
    <w:rsid w:val="00CF6A82"/>
    <w:rsid w:val="00CF72AD"/>
    <w:rsid w:val="00CF7432"/>
    <w:rsid w:val="00CF7558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D62"/>
    <w:rsid w:val="00D14EA6"/>
    <w:rsid w:val="00D15895"/>
    <w:rsid w:val="00D15B6A"/>
    <w:rsid w:val="00D16B2F"/>
    <w:rsid w:val="00D177A4"/>
    <w:rsid w:val="00D17EEB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587"/>
    <w:rsid w:val="00D24A35"/>
    <w:rsid w:val="00D24CC1"/>
    <w:rsid w:val="00D268AB"/>
    <w:rsid w:val="00D30902"/>
    <w:rsid w:val="00D31A7F"/>
    <w:rsid w:val="00D324E2"/>
    <w:rsid w:val="00D3346B"/>
    <w:rsid w:val="00D33B2E"/>
    <w:rsid w:val="00D33C69"/>
    <w:rsid w:val="00D342C6"/>
    <w:rsid w:val="00D344DA"/>
    <w:rsid w:val="00D346A2"/>
    <w:rsid w:val="00D34873"/>
    <w:rsid w:val="00D34C68"/>
    <w:rsid w:val="00D36302"/>
    <w:rsid w:val="00D36B41"/>
    <w:rsid w:val="00D36E45"/>
    <w:rsid w:val="00D37864"/>
    <w:rsid w:val="00D4066F"/>
    <w:rsid w:val="00D40793"/>
    <w:rsid w:val="00D42A19"/>
    <w:rsid w:val="00D44E9F"/>
    <w:rsid w:val="00D45393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0AB9"/>
    <w:rsid w:val="00D6175A"/>
    <w:rsid w:val="00D61D79"/>
    <w:rsid w:val="00D631F3"/>
    <w:rsid w:val="00D64078"/>
    <w:rsid w:val="00D65CDC"/>
    <w:rsid w:val="00D65DA2"/>
    <w:rsid w:val="00D669A9"/>
    <w:rsid w:val="00D67B3C"/>
    <w:rsid w:val="00D67CE7"/>
    <w:rsid w:val="00D70622"/>
    <w:rsid w:val="00D736CE"/>
    <w:rsid w:val="00D74429"/>
    <w:rsid w:val="00D747CB"/>
    <w:rsid w:val="00D768D5"/>
    <w:rsid w:val="00D769EC"/>
    <w:rsid w:val="00D77147"/>
    <w:rsid w:val="00D77BCB"/>
    <w:rsid w:val="00D80435"/>
    <w:rsid w:val="00D80BA1"/>
    <w:rsid w:val="00D81614"/>
    <w:rsid w:val="00D81F16"/>
    <w:rsid w:val="00D81F18"/>
    <w:rsid w:val="00D82083"/>
    <w:rsid w:val="00D82B82"/>
    <w:rsid w:val="00D8364B"/>
    <w:rsid w:val="00D846C8"/>
    <w:rsid w:val="00D85184"/>
    <w:rsid w:val="00D85515"/>
    <w:rsid w:val="00D864C0"/>
    <w:rsid w:val="00D86FD2"/>
    <w:rsid w:val="00D87B01"/>
    <w:rsid w:val="00D90ACD"/>
    <w:rsid w:val="00D91EEA"/>
    <w:rsid w:val="00D91F32"/>
    <w:rsid w:val="00D92124"/>
    <w:rsid w:val="00D9212C"/>
    <w:rsid w:val="00D925E8"/>
    <w:rsid w:val="00D92C0B"/>
    <w:rsid w:val="00D93624"/>
    <w:rsid w:val="00D9412B"/>
    <w:rsid w:val="00D94500"/>
    <w:rsid w:val="00D95219"/>
    <w:rsid w:val="00D95B27"/>
    <w:rsid w:val="00DA34E1"/>
    <w:rsid w:val="00DA4B12"/>
    <w:rsid w:val="00DA5055"/>
    <w:rsid w:val="00DA7193"/>
    <w:rsid w:val="00DB065C"/>
    <w:rsid w:val="00DB0910"/>
    <w:rsid w:val="00DB1C5A"/>
    <w:rsid w:val="00DB4354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D0260"/>
    <w:rsid w:val="00DD102E"/>
    <w:rsid w:val="00DD107C"/>
    <w:rsid w:val="00DD1451"/>
    <w:rsid w:val="00DD15F8"/>
    <w:rsid w:val="00DD26DC"/>
    <w:rsid w:val="00DD2839"/>
    <w:rsid w:val="00DD2F88"/>
    <w:rsid w:val="00DD3F02"/>
    <w:rsid w:val="00DD411D"/>
    <w:rsid w:val="00DD51E3"/>
    <w:rsid w:val="00DD5FBF"/>
    <w:rsid w:val="00DD6915"/>
    <w:rsid w:val="00DD6D82"/>
    <w:rsid w:val="00DD7822"/>
    <w:rsid w:val="00DE17B1"/>
    <w:rsid w:val="00DE1C16"/>
    <w:rsid w:val="00DE39D7"/>
    <w:rsid w:val="00DE4A19"/>
    <w:rsid w:val="00DE6A0B"/>
    <w:rsid w:val="00DE6FF2"/>
    <w:rsid w:val="00DE74F6"/>
    <w:rsid w:val="00DE77AB"/>
    <w:rsid w:val="00DF05B4"/>
    <w:rsid w:val="00DF1339"/>
    <w:rsid w:val="00DF2905"/>
    <w:rsid w:val="00DF2B5A"/>
    <w:rsid w:val="00DF3264"/>
    <w:rsid w:val="00DF5114"/>
    <w:rsid w:val="00DF5237"/>
    <w:rsid w:val="00DF577B"/>
    <w:rsid w:val="00DF672B"/>
    <w:rsid w:val="00DF74BE"/>
    <w:rsid w:val="00DF7CA2"/>
    <w:rsid w:val="00E0140D"/>
    <w:rsid w:val="00E01840"/>
    <w:rsid w:val="00E02CF4"/>
    <w:rsid w:val="00E03BB5"/>
    <w:rsid w:val="00E04E5D"/>
    <w:rsid w:val="00E05B89"/>
    <w:rsid w:val="00E07C2F"/>
    <w:rsid w:val="00E1011E"/>
    <w:rsid w:val="00E106CF"/>
    <w:rsid w:val="00E11435"/>
    <w:rsid w:val="00E11E14"/>
    <w:rsid w:val="00E13C53"/>
    <w:rsid w:val="00E1447B"/>
    <w:rsid w:val="00E14D55"/>
    <w:rsid w:val="00E16FD8"/>
    <w:rsid w:val="00E17575"/>
    <w:rsid w:val="00E177CE"/>
    <w:rsid w:val="00E17C61"/>
    <w:rsid w:val="00E20185"/>
    <w:rsid w:val="00E203A3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8B"/>
    <w:rsid w:val="00E356A5"/>
    <w:rsid w:val="00E3669A"/>
    <w:rsid w:val="00E40491"/>
    <w:rsid w:val="00E40ADA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72D8C"/>
    <w:rsid w:val="00E730C6"/>
    <w:rsid w:val="00E742F7"/>
    <w:rsid w:val="00E75624"/>
    <w:rsid w:val="00E75E10"/>
    <w:rsid w:val="00E77063"/>
    <w:rsid w:val="00E770E1"/>
    <w:rsid w:val="00E77686"/>
    <w:rsid w:val="00E77FD9"/>
    <w:rsid w:val="00E80ABE"/>
    <w:rsid w:val="00E8252C"/>
    <w:rsid w:val="00E82CC3"/>
    <w:rsid w:val="00E83344"/>
    <w:rsid w:val="00E83B69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ABA"/>
    <w:rsid w:val="00E95E5E"/>
    <w:rsid w:val="00E968F8"/>
    <w:rsid w:val="00E97268"/>
    <w:rsid w:val="00E97571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B0250"/>
    <w:rsid w:val="00EB1437"/>
    <w:rsid w:val="00EB2056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87D"/>
    <w:rsid w:val="00EE6CC8"/>
    <w:rsid w:val="00EE711A"/>
    <w:rsid w:val="00EF05E3"/>
    <w:rsid w:val="00EF0EC2"/>
    <w:rsid w:val="00EF1635"/>
    <w:rsid w:val="00EF427C"/>
    <w:rsid w:val="00EF7BD5"/>
    <w:rsid w:val="00F0040C"/>
    <w:rsid w:val="00F0162A"/>
    <w:rsid w:val="00F04D8A"/>
    <w:rsid w:val="00F058A2"/>
    <w:rsid w:val="00F05B23"/>
    <w:rsid w:val="00F07D0F"/>
    <w:rsid w:val="00F10A3B"/>
    <w:rsid w:val="00F12326"/>
    <w:rsid w:val="00F12B0C"/>
    <w:rsid w:val="00F14DF6"/>
    <w:rsid w:val="00F16C94"/>
    <w:rsid w:val="00F16DB8"/>
    <w:rsid w:val="00F17235"/>
    <w:rsid w:val="00F2111A"/>
    <w:rsid w:val="00F22AB2"/>
    <w:rsid w:val="00F22EC2"/>
    <w:rsid w:val="00F232B2"/>
    <w:rsid w:val="00F24AD4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8FD"/>
    <w:rsid w:val="00F32EFB"/>
    <w:rsid w:val="00F343E1"/>
    <w:rsid w:val="00F353B3"/>
    <w:rsid w:val="00F3577D"/>
    <w:rsid w:val="00F35B31"/>
    <w:rsid w:val="00F35D5A"/>
    <w:rsid w:val="00F3621A"/>
    <w:rsid w:val="00F366F3"/>
    <w:rsid w:val="00F376A5"/>
    <w:rsid w:val="00F377F3"/>
    <w:rsid w:val="00F37BD8"/>
    <w:rsid w:val="00F37C9F"/>
    <w:rsid w:val="00F37CCF"/>
    <w:rsid w:val="00F41E9E"/>
    <w:rsid w:val="00F4211F"/>
    <w:rsid w:val="00F43116"/>
    <w:rsid w:val="00F43227"/>
    <w:rsid w:val="00F43693"/>
    <w:rsid w:val="00F4481D"/>
    <w:rsid w:val="00F455CA"/>
    <w:rsid w:val="00F46406"/>
    <w:rsid w:val="00F46552"/>
    <w:rsid w:val="00F46845"/>
    <w:rsid w:val="00F46D7B"/>
    <w:rsid w:val="00F476D0"/>
    <w:rsid w:val="00F47EF4"/>
    <w:rsid w:val="00F504D5"/>
    <w:rsid w:val="00F50583"/>
    <w:rsid w:val="00F517A1"/>
    <w:rsid w:val="00F51892"/>
    <w:rsid w:val="00F524A5"/>
    <w:rsid w:val="00F536C3"/>
    <w:rsid w:val="00F54216"/>
    <w:rsid w:val="00F54AA3"/>
    <w:rsid w:val="00F54B07"/>
    <w:rsid w:val="00F55048"/>
    <w:rsid w:val="00F560F2"/>
    <w:rsid w:val="00F56468"/>
    <w:rsid w:val="00F568BF"/>
    <w:rsid w:val="00F571E9"/>
    <w:rsid w:val="00F57408"/>
    <w:rsid w:val="00F61116"/>
    <w:rsid w:val="00F61BA0"/>
    <w:rsid w:val="00F61F5B"/>
    <w:rsid w:val="00F620F2"/>
    <w:rsid w:val="00F6241E"/>
    <w:rsid w:val="00F62C4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8DE"/>
    <w:rsid w:val="00F7375B"/>
    <w:rsid w:val="00F74172"/>
    <w:rsid w:val="00F745F8"/>
    <w:rsid w:val="00F746BF"/>
    <w:rsid w:val="00F7573E"/>
    <w:rsid w:val="00F75B48"/>
    <w:rsid w:val="00F75BB1"/>
    <w:rsid w:val="00F76B64"/>
    <w:rsid w:val="00F77A75"/>
    <w:rsid w:val="00F823C1"/>
    <w:rsid w:val="00F828BA"/>
    <w:rsid w:val="00F828CF"/>
    <w:rsid w:val="00F83137"/>
    <w:rsid w:val="00F83250"/>
    <w:rsid w:val="00F84046"/>
    <w:rsid w:val="00F85185"/>
    <w:rsid w:val="00F8585D"/>
    <w:rsid w:val="00F8597F"/>
    <w:rsid w:val="00F86B21"/>
    <w:rsid w:val="00F86C34"/>
    <w:rsid w:val="00F90439"/>
    <w:rsid w:val="00F915F4"/>
    <w:rsid w:val="00F933B6"/>
    <w:rsid w:val="00F94357"/>
    <w:rsid w:val="00F95061"/>
    <w:rsid w:val="00F95423"/>
    <w:rsid w:val="00F957C8"/>
    <w:rsid w:val="00F976B9"/>
    <w:rsid w:val="00FA0095"/>
    <w:rsid w:val="00FA2A97"/>
    <w:rsid w:val="00FA2EE8"/>
    <w:rsid w:val="00FA325F"/>
    <w:rsid w:val="00FA3926"/>
    <w:rsid w:val="00FA3ECB"/>
    <w:rsid w:val="00FA544C"/>
    <w:rsid w:val="00FA60EF"/>
    <w:rsid w:val="00FA624E"/>
    <w:rsid w:val="00FA7123"/>
    <w:rsid w:val="00FA78FC"/>
    <w:rsid w:val="00FA7A39"/>
    <w:rsid w:val="00FB0DDB"/>
    <w:rsid w:val="00FB1711"/>
    <w:rsid w:val="00FB281C"/>
    <w:rsid w:val="00FB2DFB"/>
    <w:rsid w:val="00FB3977"/>
    <w:rsid w:val="00FB3AAB"/>
    <w:rsid w:val="00FB3C76"/>
    <w:rsid w:val="00FB40EC"/>
    <w:rsid w:val="00FB4D35"/>
    <w:rsid w:val="00FB61B7"/>
    <w:rsid w:val="00FC11A4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541"/>
    <w:rsid w:val="00FE6966"/>
    <w:rsid w:val="00FE711B"/>
    <w:rsid w:val="00FE718A"/>
    <w:rsid w:val="00FF0565"/>
    <w:rsid w:val="00FF08EB"/>
    <w:rsid w:val="00FF0E16"/>
    <w:rsid w:val="00FF189C"/>
    <w:rsid w:val="00FF18A8"/>
    <w:rsid w:val="00FF3695"/>
    <w:rsid w:val="00FF4080"/>
    <w:rsid w:val="00FF465D"/>
    <w:rsid w:val="00FF4A6E"/>
    <w:rsid w:val="00FF4EBB"/>
    <w:rsid w:val="00FF6277"/>
    <w:rsid w:val="00FF6987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B"/>
    <w:pPr>
      <w:spacing w:line="240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EE68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27A8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2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A8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227A8B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link w:val="ConsPlusTitle0"/>
    <w:qFormat/>
    <w:rsid w:val="00227A8B"/>
    <w:pPr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Title0">
    <w:name w:val="ConsPlusTitle Знак"/>
    <w:basedOn w:val="a0"/>
    <w:link w:val="ConsPlusTitle"/>
    <w:rsid w:val="00227A8B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27A8B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C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B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47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4777"/>
  </w:style>
  <w:style w:type="paragraph" w:styleId="a8">
    <w:name w:val="footer"/>
    <w:basedOn w:val="a"/>
    <w:link w:val="a9"/>
    <w:uiPriority w:val="99"/>
    <w:semiHidden/>
    <w:unhideWhenUsed/>
    <w:rsid w:val="008C47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4777"/>
  </w:style>
  <w:style w:type="character" w:styleId="aa">
    <w:name w:val="Hyperlink"/>
    <w:basedOn w:val="a0"/>
    <w:uiPriority w:val="99"/>
    <w:unhideWhenUsed/>
    <w:rsid w:val="00233891"/>
    <w:rPr>
      <w:color w:val="0000FF"/>
      <w:u w:val="single"/>
    </w:rPr>
  </w:style>
  <w:style w:type="character" w:customStyle="1" w:styleId="multiformat300x250--text--3cyfbw">
    <w:name w:val="multiformat300x250--text--3cyfbw"/>
    <w:basedOn w:val="a0"/>
    <w:rsid w:val="00340F05"/>
  </w:style>
  <w:style w:type="character" w:customStyle="1" w:styleId="multiformat300x250--label--1oduds">
    <w:name w:val="multiformat300x250--label--1oduds"/>
    <w:basedOn w:val="a0"/>
    <w:rsid w:val="00340F05"/>
  </w:style>
  <w:style w:type="character" w:customStyle="1" w:styleId="adstoplabel--age--382r-o">
    <w:name w:val="adstoplabel--age--382r-o"/>
    <w:basedOn w:val="a0"/>
    <w:rsid w:val="00340F05"/>
  </w:style>
  <w:style w:type="paragraph" w:styleId="ab">
    <w:name w:val="Body Text"/>
    <w:basedOn w:val="a"/>
    <w:link w:val="ac"/>
    <w:rsid w:val="00340F05"/>
    <w:pPr>
      <w:widowControl w:val="0"/>
      <w:suppressAutoHyphens/>
      <w:spacing w:after="1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340F0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formattexttopleveltext">
    <w:name w:val="formattext toplevel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340F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juscontext">
    <w:name w:val="juscontext"/>
    <w:basedOn w:val="a"/>
    <w:rsid w:val="00340F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title">
    <w:name w:val="constitle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basedOn w:val="a"/>
    <w:rsid w:val="00340F05"/>
    <w:pPr>
      <w:suppressAutoHyphens/>
      <w:spacing w:before="280" w:after="28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e">
    <w:name w:val="No Spacing"/>
    <w:uiPriority w:val="1"/>
    <w:qFormat/>
    <w:rsid w:val="00E8252C"/>
    <w:pPr>
      <w:spacing w:line="240" w:lineRule="auto"/>
      <w:jc w:val="left"/>
    </w:pPr>
  </w:style>
  <w:style w:type="character" w:customStyle="1" w:styleId="40">
    <w:name w:val="Заголовок 4 Знак"/>
    <w:basedOn w:val="a0"/>
    <w:link w:val="4"/>
    <w:uiPriority w:val="9"/>
    <w:semiHidden/>
    <w:rsid w:val="002A1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">
    <w:name w:val="Основной текст (2)_"/>
    <w:link w:val="20"/>
    <w:rsid w:val="0030272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2724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EE68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109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0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4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38528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72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196050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94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11367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2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21114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185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DEDED"/>
                        <w:left w:val="single" w:sz="4" w:space="0" w:color="EDEDED"/>
                        <w:bottom w:val="single" w:sz="4" w:space="0" w:color="EDEDED"/>
                        <w:right w:val="single" w:sz="4" w:space="0" w:color="EDEDED"/>
                      </w:divBdr>
                      <w:divsChild>
                        <w:div w:id="18524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41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9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01ACE3BF436DBEACB539521AC8FE02CE61B9BC150271CA2DDB50C9C7A755F04BA6E93E7D30C39A82A52AA15B3A075D75C675D8CCB8055CD79F5403MA6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EC75E-5F3B-4BA8-BA1D-6F2F8F76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</dc:creator>
  <cp:keywords/>
  <dc:description/>
  <cp:lastModifiedBy>Делопроизводитель</cp:lastModifiedBy>
  <cp:revision>8</cp:revision>
  <cp:lastPrinted>2026-02-19T06:22:00Z</cp:lastPrinted>
  <dcterms:created xsi:type="dcterms:W3CDTF">2025-12-02T11:41:00Z</dcterms:created>
  <dcterms:modified xsi:type="dcterms:W3CDTF">2026-02-19T06:23:00Z</dcterms:modified>
</cp:coreProperties>
</file>